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5A908" w14:textId="77777777" w:rsidR="00AD24BA" w:rsidRDefault="00AD24BA" w:rsidP="27B9163E">
      <w:pPr>
        <w:tabs>
          <w:tab w:val="left" w:pos="0"/>
          <w:tab w:val="left" w:pos="720"/>
          <w:tab w:val="left" w:pos="1440"/>
        </w:tabs>
        <w:jc w:val="both"/>
        <w:rPr>
          <w:rFonts w:ascii="Arial" w:hAnsi="Arial" w:cs="Arial"/>
          <w:b/>
          <w:bCs/>
          <w:spacing w:val="-3"/>
        </w:rPr>
      </w:pPr>
    </w:p>
    <w:p w14:paraId="42422599" w14:textId="2FB4F0C6" w:rsidR="002C620E" w:rsidRPr="00DB4721" w:rsidRDefault="002C620E" w:rsidP="27B9163E">
      <w:pPr>
        <w:tabs>
          <w:tab w:val="left" w:pos="0"/>
          <w:tab w:val="left" w:pos="720"/>
          <w:tab w:val="left" w:pos="1440"/>
        </w:tabs>
        <w:jc w:val="both"/>
        <w:rPr>
          <w:rFonts w:ascii="Arial" w:hAnsi="Arial" w:cs="Arial"/>
          <w:b/>
          <w:bCs/>
          <w:spacing w:val="-3"/>
        </w:rPr>
      </w:pPr>
      <w:r w:rsidRPr="00DB4721">
        <w:rPr>
          <w:rFonts w:ascii="Arial" w:hAnsi="Arial" w:cs="Arial"/>
          <w:b/>
          <w:bCs/>
          <w:spacing w:val="-3"/>
        </w:rPr>
        <w:t xml:space="preserve">FUNDRAISING </w:t>
      </w:r>
      <w:r w:rsidR="00E10604" w:rsidRPr="00DB4721">
        <w:rPr>
          <w:rFonts w:ascii="Arial" w:hAnsi="Arial" w:cs="Arial"/>
          <w:b/>
          <w:bCs/>
          <w:spacing w:val="-3"/>
        </w:rPr>
        <w:t>OFFICER</w:t>
      </w:r>
      <w:r w:rsidRPr="00DB4721">
        <w:rPr>
          <w:rFonts w:ascii="Arial" w:hAnsi="Arial" w:cs="Arial"/>
          <w:b/>
          <w:bCs/>
          <w:spacing w:val="-3"/>
        </w:rPr>
        <w:t xml:space="preserve"> (</w:t>
      </w:r>
      <w:r w:rsidR="00135B16" w:rsidRPr="00DB4721">
        <w:rPr>
          <w:rFonts w:ascii="Arial" w:hAnsi="Arial" w:cs="Arial"/>
          <w:b/>
          <w:bCs/>
        </w:rPr>
        <w:t>TRUSTS</w:t>
      </w:r>
      <w:r w:rsidR="38CA612E" w:rsidRPr="00DB4721">
        <w:rPr>
          <w:rFonts w:ascii="Arial" w:hAnsi="Arial" w:cs="Arial"/>
          <w:b/>
          <w:bCs/>
        </w:rPr>
        <w:t xml:space="preserve"> &amp; PARTNERSHIPS</w:t>
      </w:r>
      <w:r w:rsidRPr="00DB4721">
        <w:rPr>
          <w:rFonts w:ascii="Arial" w:hAnsi="Arial" w:cs="Arial"/>
          <w:b/>
          <w:bCs/>
        </w:rPr>
        <w:t>)</w:t>
      </w:r>
    </w:p>
    <w:p w14:paraId="27044CB4" w14:textId="77777777" w:rsidR="00A0265D" w:rsidRPr="00DB4721" w:rsidRDefault="00A0265D" w:rsidP="00A0265D">
      <w:pPr>
        <w:tabs>
          <w:tab w:val="left" w:pos="-720"/>
          <w:tab w:val="left" w:pos="0"/>
          <w:tab w:val="left" w:pos="720"/>
          <w:tab w:val="left" w:pos="1440"/>
        </w:tabs>
        <w:jc w:val="both"/>
        <w:rPr>
          <w:rFonts w:ascii="Arial" w:hAnsi="Arial" w:cs="Arial"/>
          <w:b/>
          <w:bCs/>
          <w:spacing w:val="-3"/>
          <w:szCs w:val="22"/>
          <w:lang w:val="en-US"/>
        </w:rPr>
      </w:pPr>
    </w:p>
    <w:p w14:paraId="3F1D1D76" w14:textId="532CB772" w:rsidR="00DC69BB" w:rsidRPr="00DB4721" w:rsidRDefault="00DC69BB" w:rsidP="002A55C5">
      <w:pPr>
        <w:tabs>
          <w:tab w:val="left" w:pos="-720"/>
          <w:tab w:val="left" w:pos="0"/>
          <w:tab w:val="left" w:pos="720"/>
          <w:tab w:val="left" w:pos="1440"/>
        </w:tabs>
        <w:ind w:left="2160" w:hanging="2160"/>
        <w:jc w:val="both"/>
        <w:rPr>
          <w:rFonts w:ascii="Arial" w:hAnsi="Arial" w:cs="Arial"/>
          <w:b/>
          <w:spacing w:val="-3"/>
          <w:sz w:val="22"/>
          <w:szCs w:val="22"/>
        </w:rPr>
      </w:pPr>
      <w:r w:rsidRPr="00DB4721">
        <w:rPr>
          <w:rFonts w:ascii="Arial" w:hAnsi="Arial" w:cs="Arial"/>
          <w:b/>
          <w:spacing w:val="-3"/>
          <w:sz w:val="22"/>
          <w:szCs w:val="22"/>
        </w:rPr>
        <w:t>BASED:</w:t>
      </w:r>
      <w:r w:rsidRPr="00DB4721">
        <w:rPr>
          <w:rFonts w:ascii="Arial" w:hAnsi="Arial" w:cs="Arial"/>
          <w:b/>
          <w:spacing w:val="-3"/>
          <w:sz w:val="22"/>
          <w:szCs w:val="22"/>
        </w:rPr>
        <w:tab/>
      </w:r>
      <w:r w:rsidRPr="00DB4721">
        <w:rPr>
          <w:rFonts w:ascii="Arial" w:hAnsi="Arial" w:cs="Arial"/>
          <w:b/>
          <w:spacing w:val="-3"/>
          <w:sz w:val="22"/>
          <w:szCs w:val="22"/>
        </w:rPr>
        <w:tab/>
      </w:r>
      <w:r w:rsidR="002A55C5" w:rsidRPr="00DB4721">
        <w:rPr>
          <w:rFonts w:ascii="Arial" w:hAnsi="Arial" w:cs="Arial"/>
          <w:bCs/>
          <w:spacing w:val="-3"/>
          <w:sz w:val="22"/>
          <w:szCs w:val="22"/>
        </w:rPr>
        <w:t xml:space="preserve">Hybrid working between office and home working (office base can be any of our Big Noise centres). </w:t>
      </w:r>
      <w:r w:rsidR="00B86164" w:rsidRPr="00DB4721">
        <w:rPr>
          <w:rFonts w:ascii="Arial" w:hAnsi="Arial" w:cs="Arial"/>
          <w:bCs/>
          <w:spacing w:val="-3"/>
          <w:sz w:val="22"/>
          <w:szCs w:val="22"/>
        </w:rPr>
        <w:t>T</w:t>
      </w:r>
      <w:r w:rsidR="002A55C5" w:rsidRPr="00DB4721">
        <w:rPr>
          <w:rFonts w:ascii="Arial" w:hAnsi="Arial" w:cs="Arial"/>
          <w:bCs/>
          <w:spacing w:val="-3"/>
          <w:sz w:val="22"/>
          <w:szCs w:val="22"/>
        </w:rPr>
        <w:t>ravel to all our Big Noise programmes across Scotland will be required</w:t>
      </w:r>
      <w:r w:rsidR="00A0265D" w:rsidRPr="00DB4721">
        <w:rPr>
          <w:rFonts w:ascii="Arial" w:hAnsi="Arial" w:cs="Arial"/>
          <w:spacing w:val="-3"/>
          <w:sz w:val="22"/>
          <w:szCs w:val="22"/>
          <w:lang w:val="en-US"/>
        </w:rPr>
        <w:t xml:space="preserve"> (Glasgow, Edinburgh, Stirling, Dundee &amp; Aberdeen)</w:t>
      </w:r>
      <w:r w:rsidR="002A55C5" w:rsidRPr="00DB4721">
        <w:rPr>
          <w:rFonts w:ascii="Arial" w:hAnsi="Arial" w:cs="Arial"/>
          <w:spacing w:val="-3"/>
          <w:sz w:val="22"/>
          <w:szCs w:val="22"/>
          <w:lang w:val="en-US"/>
        </w:rPr>
        <w:t>.</w:t>
      </w:r>
    </w:p>
    <w:p w14:paraId="5B00050B" w14:textId="77777777" w:rsidR="00DC69BB" w:rsidRPr="00DB4721" w:rsidRDefault="00DC69BB" w:rsidP="00DC69BB">
      <w:pPr>
        <w:tabs>
          <w:tab w:val="left" w:pos="-720"/>
          <w:tab w:val="left" w:pos="0"/>
          <w:tab w:val="left" w:pos="720"/>
          <w:tab w:val="left" w:pos="1440"/>
        </w:tabs>
        <w:ind w:left="2160" w:hanging="2160"/>
        <w:jc w:val="both"/>
        <w:rPr>
          <w:rFonts w:ascii="Arial" w:hAnsi="Arial" w:cs="Arial"/>
          <w:spacing w:val="-3"/>
          <w:sz w:val="22"/>
          <w:szCs w:val="22"/>
        </w:rPr>
      </w:pPr>
    </w:p>
    <w:p w14:paraId="2ACE5449" w14:textId="0D4FC35E" w:rsidR="00DC69BB" w:rsidRPr="00DB4721" w:rsidRDefault="00DC69BB" w:rsidP="00DC69BB">
      <w:pPr>
        <w:tabs>
          <w:tab w:val="left" w:pos="-720"/>
          <w:tab w:val="left" w:pos="0"/>
          <w:tab w:val="left" w:pos="720"/>
          <w:tab w:val="left" w:pos="1440"/>
        </w:tabs>
        <w:ind w:left="2160" w:hanging="2160"/>
        <w:jc w:val="both"/>
        <w:rPr>
          <w:rFonts w:ascii="Arial" w:eastAsia="Arial" w:hAnsi="Arial" w:cs="Arial"/>
          <w:b/>
          <w:bCs/>
          <w:sz w:val="22"/>
          <w:szCs w:val="22"/>
        </w:rPr>
      </w:pPr>
      <w:r w:rsidRPr="00DB4721">
        <w:rPr>
          <w:rFonts w:ascii="Arial" w:hAnsi="Arial" w:cs="Arial"/>
          <w:b/>
          <w:spacing w:val="-3"/>
          <w:sz w:val="22"/>
          <w:szCs w:val="22"/>
        </w:rPr>
        <w:t>APPLY BY:</w:t>
      </w:r>
      <w:r w:rsidRPr="00DB4721">
        <w:rPr>
          <w:rFonts w:ascii="Arial" w:hAnsi="Arial" w:cs="Arial"/>
          <w:spacing w:val="-3"/>
          <w:sz w:val="22"/>
          <w:szCs w:val="22"/>
        </w:rPr>
        <w:tab/>
      </w:r>
      <w:r w:rsidRPr="00DB4721">
        <w:rPr>
          <w:rFonts w:ascii="Arial" w:hAnsi="Arial" w:cs="Arial"/>
          <w:spacing w:val="-3"/>
          <w:sz w:val="22"/>
          <w:szCs w:val="22"/>
        </w:rPr>
        <w:tab/>
      </w:r>
      <w:r w:rsidR="00135B16" w:rsidRPr="00DB4721">
        <w:rPr>
          <w:rFonts w:ascii="Arial" w:eastAsia="Arial" w:hAnsi="Arial" w:cs="Arial"/>
          <w:bCs/>
          <w:sz w:val="22"/>
          <w:szCs w:val="22"/>
        </w:rPr>
        <w:t>Monday 24</w:t>
      </w:r>
      <w:r w:rsidR="00135B16" w:rsidRPr="00DB4721">
        <w:rPr>
          <w:rFonts w:ascii="Arial" w:eastAsia="Arial" w:hAnsi="Arial" w:cs="Arial"/>
          <w:bCs/>
          <w:sz w:val="22"/>
          <w:szCs w:val="22"/>
          <w:vertAlign w:val="superscript"/>
        </w:rPr>
        <w:t>th</w:t>
      </w:r>
      <w:r w:rsidR="00135B16" w:rsidRPr="00DB4721">
        <w:rPr>
          <w:rFonts w:ascii="Arial" w:eastAsia="Arial" w:hAnsi="Arial" w:cs="Arial"/>
          <w:bCs/>
          <w:sz w:val="22"/>
          <w:szCs w:val="22"/>
        </w:rPr>
        <w:t xml:space="preserve"> August 2026 at 10am</w:t>
      </w:r>
    </w:p>
    <w:p w14:paraId="11D109DF" w14:textId="77777777" w:rsidR="00DC69BB" w:rsidRDefault="00DC69BB" w:rsidP="00DC69BB">
      <w:pPr>
        <w:tabs>
          <w:tab w:val="left" w:pos="-720"/>
          <w:tab w:val="left" w:pos="0"/>
          <w:tab w:val="left" w:pos="720"/>
          <w:tab w:val="left" w:pos="1440"/>
        </w:tabs>
        <w:jc w:val="both"/>
        <w:rPr>
          <w:rFonts w:ascii="Arial" w:hAnsi="Arial" w:cs="Arial"/>
          <w:spacing w:val="-3"/>
          <w:sz w:val="22"/>
          <w:szCs w:val="22"/>
        </w:rPr>
      </w:pPr>
    </w:p>
    <w:p w14:paraId="153B6424" w14:textId="77777777" w:rsidR="00AD24BA" w:rsidRPr="00DB4721" w:rsidRDefault="00AD24BA" w:rsidP="00DC69BB">
      <w:pPr>
        <w:tabs>
          <w:tab w:val="left" w:pos="-720"/>
          <w:tab w:val="left" w:pos="0"/>
          <w:tab w:val="left" w:pos="720"/>
          <w:tab w:val="left" w:pos="1440"/>
        </w:tabs>
        <w:jc w:val="both"/>
        <w:rPr>
          <w:rFonts w:ascii="Arial" w:hAnsi="Arial" w:cs="Arial"/>
          <w:spacing w:val="-3"/>
          <w:sz w:val="22"/>
          <w:szCs w:val="22"/>
        </w:rPr>
      </w:pPr>
    </w:p>
    <w:p w14:paraId="1B74691C" w14:textId="77777777" w:rsidR="00DC69BB" w:rsidRPr="00DB4721" w:rsidRDefault="00DC69BB" w:rsidP="00DC69BB">
      <w:pPr>
        <w:rPr>
          <w:rFonts w:ascii="Arial" w:eastAsia="Arial" w:hAnsi="Arial" w:cs="Arial"/>
          <w:b/>
          <w:bCs/>
          <w:sz w:val="22"/>
          <w:szCs w:val="22"/>
        </w:rPr>
      </w:pPr>
      <w:r w:rsidRPr="00DB4721">
        <w:rPr>
          <w:rFonts w:ascii="Arial" w:eastAsia="Arial" w:hAnsi="Arial" w:cs="Arial"/>
          <w:b/>
          <w:bCs/>
          <w:sz w:val="22"/>
          <w:szCs w:val="22"/>
        </w:rPr>
        <w:t>SISTEMA SCOTLAND INFORMATION</w:t>
      </w:r>
    </w:p>
    <w:p w14:paraId="5BF11A62" w14:textId="77777777" w:rsidR="00DC69BB" w:rsidRPr="00DB4721" w:rsidRDefault="00DC69BB" w:rsidP="00DC69BB">
      <w:pPr>
        <w:jc w:val="both"/>
        <w:rPr>
          <w:rFonts w:ascii="Arial" w:eastAsia="Arial" w:hAnsi="Arial" w:cs="Arial"/>
          <w:bCs/>
          <w:sz w:val="22"/>
          <w:szCs w:val="22"/>
        </w:rPr>
      </w:pPr>
      <w:r w:rsidRPr="00DB4721">
        <w:rPr>
          <w:rFonts w:ascii="Arial" w:eastAsia="Arial" w:hAnsi="Arial" w:cs="Arial"/>
          <w:bCs/>
          <w:sz w:val="22"/>
          <w:szCs w:val="22"/>
        </w:rPr>
        <w:t>Sistema Scotland delivers its work through the delivery of Big Noise programmes across six communities in Scotland. These communities are Raploch &amp; Fallin in Stirling, Govanhill in Glasgow, Torry in Aberdeen, Douglas in Dundee and Wester Hailes in Edinburgh.</w:t>
      </w:r>
    </w:p>
    <w:p w14:paraId="4B8DF8D1" w14:textId="77777777" w:rsidR="00DC69BB" w:rsidRPr="00DB4721" w:rsidRDefault="00DC69BB" w:rsidP="00DC69BB">
      <w:pPr>
        <w:jc w:val="both"/>
        <w:rPr>
          <w:rFonts w:ascii="Arial" w:eastAsia="Arial" w:hAnsi="Arial" w:cs="Arial"/>
          <w:bCs/>
          <w:sz w:val="22"/>
          <w:szCs w:val="22"/>
        </w:rPr>
      </w:pPr>
    </w:p>
    <w:p w14:paraId="012F879F" w14:textId="77777777" w:rsidR="00135B16" w:rsidRPr="00DB4721" w:rsidRDefault="00135B16" w:rsidP="00135B16">
      <w:pPr>
        <w:jc w:val="both"/>
        <w:rPr>
          <w:rFonts w:ascii="Arial" w:eastAsia="Arial" w:hAnsi="Arial" w:cs="Arial"/>
          <w:sz w:val="22"/>
          <w:szCs w:val="22"/>
          <w:u w:val="single"/>
        </w:rPr>
      </w:pPr>
      <w:r w:rsidRPr="00DB4721">
        <w:rPr>
          <w:rFonts w:ascii="Arial" w:eastAsia="Arial" w:hAnsi="Arial" w:cs="Arial"/>
          <w:sz w:val="22"/>
          <w:szCs w:val="22"/>
          <w:u w:val="single"/>
        </w:rPr>
        <w:t>Our current strategy:</w:t>
      </w:r>
    </w:p>
    <w:p w14:paraId="17727DB6" w14:textId="7669AC40" w:rsidR="00135B16" w:rsidRPr="00DB4721" w:rsidRDefault="00135B16" w:rsidP="00135B16">
      <w:pPr>
        <w:jc w:val="both"/>
        <w:rPr>
          <w:rFonts w:ascii="Arial" w:eastAsia="Arial" w:hAnsi="Arial" w:cs="Arial"/>
          <w:sz w:val="22"/>
          <w:szCs w:val="22"/>
        </w:rPr>
      </w:pPr>
      <w:r w:rsidRPr="00DB4721">
        <w:rPr>
          <w:rFonts w:ascii="Arial" w:eastAsia="Arial" w:hAnsi="Arial" w:cs="Arial"/>
          <w:sz w:val="22"/>
          <w:szCs w:val="22"/>
        </w:rPr>
        <w:t xml:space="preserve">Over the coming year, our focus is on positioning the organisation for its next phase of sustainable growth, building on the strong foundations and significant growth over the last five years. We will prioritise deepening our impact while extending our reach to more children and young people through Big Noise. Central to this approach is a clear commitment to listening to the voices of children, young people and communities, and ensuring these insights inform strategic </w:t>
      </w:r>
      <w:r w:rsidR="5D6751F6" w:rsidRPr="00DB4721">
        <w:rPr>
          <w:rFonts w:ascii="Arial" w:eastAsia="Arial" w:hAnsi="Arial" w:cs="Arial"/>
          <w:sz w:val="22"/>
          <w:szCs w:val="22"/>
        </w:rPr>
        <w:t>decision-making</w:t>
      </w:r>
      <w:r w:rsidRPr="00DB4721">
        <w:rPr>
          <w:rFonts w:ascii="Arial" w:eastAsia="Arial" w:hAnsi="Arial" w:cs="Arial"/>
          <w:sz w:val="22"/>
          <w:szCs w:val="22"/>
        </w:rPr>
        <w:t xml:space="preserve"> and shape our future direction.</w:t>
      </w:r>
    </w:p>
    <w:p w14:paraId="1E4D6345" w14:textId="77777777" w:rsidR="00135B16" w:rsidRPr="00DB4721" w:rsidRDefault="00135B16" w:rsidP="00135B16">
      <w:pPr>
        <w:jc w:val="both"/>
        <w:rPr>
          <w:rFonts w:ascii="Arial" w:eastAsia="Arial" w:hAnsi="Arial" w:cs="Arial"/>
          <w:sz w:val="22"/>
          <w:szCs w:val="22"/>
        </w:rPr>
      </w:pPr>
    </w:p>
    <w:p w14:paraId="19E61D3B" w14:textId="77777777" w:rsidR="00135B16" w:rsidRPr="00DB4721" w:rsidRDefault="00135B16" w:rsidP="00135B16">
      <w:pPr>
        <w:jc w:val="both"/>
        <w:rPr>
          <w:rFonts w:ascii="Arial" w:eastAsia="Arial" w:hAnsi="Arial" w:cs="Arial"/>
          <w:sz w:val="22"/>
          <w:szCs w:val="22"/>
        </w:rPr>
      </w:pPr>
      <w:r w:rsidRPr="00DB4721">
        <w:rPr>
          <w:rFonts w:ascii="Arial" w:eastAsia="Arial" w:hAnsi="Arial" w:cs="Arial"/>
          <w:sz w:val="22"/>
          <w:szCs w:val="22"/>
        </w:rPr>
        <w:t>Our values underpin how we work – with children and young people and their families, and with each other. Our values are:</w:t>
      </w:r>
    </w:p>
    <w:p w14:paraId="2BFC2362" w14:textId="77777777" w:rsidR="00135B16" w:rsidRPr="00DB4721" w:rsidRDefault="00135B16" w:rsidP="00135B16">
      <w:pPr>
        <w:numPr>
          <w:ilvl w:val="0"/>
          <w:numId w:val="5"/>
        </w:numPr>
        <w:jc w:val="both"/>
        <w:rPr>
          <w:rFonts w:ascii="Arial" w:eastAsia="Arial" w:hAnsi="Arial" w:cs="Arial"/>
          <w:sz w:val="22"/>
          <w:szCs w:val="22"/>
        </w:rPr>
      </w:pPr>
      <w:r w:rsidRPr="00DB4721">
        <w:rPr>
          <w:rFonts w:ascii="Arial" w:eastAsia="Arial" w:hAnsi="Arial" w:cs="Arial"/>
          <w:b/>
          <w:bCs/>
          <w:sz w:val="22"/>
          <w:szCs w:val="22"/>
        </w:rPr>
        <w:t>Compassionate</w:t>
      </w:r>
      <w:r w:rsidRPr="00DB4721">
        <w:rPr>
          <w:rFonts w:ascii="Arial" w:eastAsia="Arial" w:hAnsi="Arial" w:cs="Arial"/>
          <w:sz w:val="22"/>
          <w:szCs w:val="22"/>
        </w:rPr>
        <w:t>: we work with kindness to build supportive environments where everyone feels valued</w:t>
      </w:r>
    </w:p>
    <w:p w14:paraId="02E6389D" w14:textId="77777777" w:rsidR="00135B16" w:rsidRPr="00DB4721" w:rsidRDefault="00135B16" w:rsidP="00135B16">
      <w:pPr>
        <w:numPr>
          <w:ilvl w:val="0"/>
          <w:numId w:val="5"/>
        </w:numPr>
        <w:jc w:val="both"/>
        <w:rPr>
          <w:rFonts w:ascii="Arial" w:eastAsia="Arial" w:hAnsi="Arial" w:cs="Arial"/>
          <w:sz w:val="22"/>
          <w:szCs w:val="22"/>
        </w:rPr>
      </w:pPr>
      <w:r w:rsidRPr="00DB4721">
        <w:rPr>
          <w:rFonts w:ascii="Arial" w:eastAsia="Arial" w:hAnsi="Arial" w:cs="Arial"/>
          <w:b/>
          <w:bCs/>
          <w:sz w:val="22"/>
          <w:szCs w:val="22"/>
        </w:rPr>
        <w:t>Committed</w:t>
      </w:r>
      <w:r w:rsidRPr="00DB4721">
        <w:rPr>
          <w:rFonts w:ascii="Arial" w:eastAsia="Arial" w:hAnsi="Arial" w:cs="Arial"/>
          <w:sz w:val="22"/>
          <w:szCs w:val="22"/>
        </w:rPr>
        <w:t>: we work with children and young people over the long-term and in a flexible way</w:t>
      </w:r>
    </w:p>
    <w:p w14:paraId="55169E3C" w14:textId="77777777" w:rsidR="00135B16" w:rsidRPr="00DB4721" w:rsidRDefault="00135B16" w:rsidP="00135B16">
      <w:pPr>
        <w:numPr>
          <w:ilvl w:val="0"/>
          <w:numId w:val="5"/>
        </w:numPr>
        <w:jc w:val="both"/>
        <w:rPr>
          <w:rFonts w:ascii="Arial" w:eastAsia="Arial" w:hAnsi="Arial" w:cs="Arial"/>
          <w:sz w:val="22"/>
          <w:szCs w:val="22"/>
        </w:rPr>
      </w:pPr>
      <w:r w:rsidRPr="00DB4721">
        <w:rPr>
          <w:rFonts w:ascii="Arial" w:eastAsia="Arial" w:hAnsi="Arial" w:cs="Arial"/>
          <w:b/>
          <w:bCs/>
          <w:sz w:val="22"/>
          <w:szCs w:val="22"/>
        </w:rPr>
        <w:t>Creative</w:t>
      </w:r>
      <w:r w:rsidRPr="00DB4721">
        <w:rPr>
          <w:rFonts w:ascii="Arial" w:eastAsia="Arial" w:hAnsi="Arial" w:cs="Arial"/>
          <w:sz w:val="22"/>
          <w:szCs w:val="22"/>
        </w:rPr>
        <w:t>: we bring innovation and possibility to everything we do</w:t>
      </w:r>
    </w:p>
    <w:p w14:paraId="5FC15906" w14:textId="77777777" w:rsidR="00135B16" w:rsidRPr="00DB4721" w:rsidRDefault="00135B16" w:rsidP="00135B16">
      <w:pPr>
        <w:numPr>
          <w:ilvl w:val="0"/>
          <w:numId w:val="5"/>
        </w:numPr>
        <w:jc w:val="both"/>
        <w:rPr>
          <w:rFonts w:ascii="Arial" w:eastAsia="Arial" w:hAnsi="Arial" w:cs="Arial"/>
          <w:sz w:val="22"/>
          <w:szCs w:val="22"/>
        </w:rPr>
      </w:pPr>
      <w:r w:rsidRPr="00DB4721">
        <w:rPr>
          <w:rFonts w:ascii="Arial" w:eastAsia="Arial" w:hAnsi="Arial" w:cs="Arial"/>
          <w:b/>
          <w:bCs/>
          <w:sz w:val="22"/>
          <w:szCs w:val="22"/>
        </w:rPr>
        <w:t>Ambitious</w:t>
      </w:r>
      <w:r w:rsidRPr="00DB4721">
        <w:rPr>
          <w:rFonts w:ascii="Arial" w:eastAsia="Arial" w:hAnsi="Arial" w:cs="Arial"/>
          <w:sz w:val="22"/>
          <w:szCs w:val="22"/>
        </w:rPr>
        <w:t>: we build on our strengths and aim high</w:t>
      </w:r>
    </w:p>
    <w:p w14:paraId="36052F3B" w14:textId="77777777" w:rsidR="00E84A2A" w:rsidRPr="00DB4721" w:rsidRDefault="00E84A2A" w:rsidP="00E84A2A">
      <w:pPr>
        <w:jc w:val="both"/>
        <w:rPr>
          <w:rFonts w:ascii="Arial" w:eastAsia="Arial" w:hAnsi="Arial" w:cs="Arial"/>
          <w:sz w:val="22"/>
          <w:szCs w:val="22"/>
        </w:rPr>
      </w:pPr>
      <w:r w:rsidRPr="00DB4721">
        <w:rPr>
          <w:rFonts w:ascii="Arial" w:eastAsia="Arial" w:hAnsi="Arial" w:cs="Arial"/>
          <w:sz w:val="22"/>
          <w:szCs w:val="22"/>
        </w:rPr>
        <w:t> </w:t>
      </w:r>
    </w:p>
    <w:p w14:paraId="7FF1BC7A" w14:textId="77777777" w:rsidR="00E84A2A" w:rsidRPr="00DB4721" w:rsidRDefault="00E84A2A" w:rsidP="00E84A2A">
      <w:pPr>
        <w:jc w:val="both"/>
        <w:rPr>
          <w:rFonts w:ascii="Arial" w:eastAsia="Arial" w:hAnsi="Arial" w:cs="Arial"/>
          <w:sz w:val="22"/>
          <w:szCs w:val="22"/>
        </w:rPr>
      </w:pPr>
      <w:r w:rsidRPr="00DB4721">
        <w:rPr>
          <w:rFonts w:ascii="Arial" w:eastAsia="Arial" w:hAnsi="Arial" w:cs="Arial"/>
          <w:sz w:val="22"/>
          <w:szCs w:val="22"/>
          <w:u w:val="single"/>
        </w:rPr>
        <w:t>What we do:</w:t>
      </w:r>
      <w:r w:rsidRPr="00DB4721">
        <w:rPr>
          <w:rFonts w:ascii="Arial" w:eastAsia="Arial" w:hAnsi="Arial" w:cs="Arial"/>
          <w:sz w:val="22"/>
          <w:szCs w:val="22"/>
        </w:rPr>
        <w:t> </w:t>
      </w:r>
    </w:p>
    <w:p w14:paraId="77D8908C" w14:textId="77777777" w:rsidR="00E84A2A" w:rsidRPr="00DB4721" w:rsidRDefault="00E84A2A" w:rsidP="00E84A2A">
      <w:pPr>
        <w:jc w:val="both"/>
        <w:rPr>
          <w:rFonts w:ascii="Arial" w:eastAsia="Arial" w:hAnsi="Arial" w:cs="Arial"/>
          <w:sz w:val="22"/>
          <w:szCs w:val="22"/>
        </w:rPr>
      </w:pPr>
      <w:r w:rsidRPr="00DB4721">
        <w:rPr>
          <w:rFonts w:ascii="Arial" w:eastAsia="Arial" w:hAnsi="Arial" w:cs="Arial"/>
          <w:sz w:val="22"/>
          <w:szCs w:val="22"/>
        </w:rPr>
        <w:t>Our Big Noise programmes use music and nurturing relationships to support children and young people to realise their potential as well as improving lives and strengthening the communities we work alongside. Our programme is focused on early intervention and stimulating generational social change, increasing confidence, aspiration, community cohesion, pride and developing high level skills in the young people involved. </w:t>
      </w:r>
    </w:p>
    <w:p w14:paraId="4A2E515B" w14:textId="77777777" w:rsidR="00E84A2A" w:rsidRPr="00DB4721" w:rsidRDefault="00E84A2A" w:rsidP="00E84A2A">
      <w:pPr>
        <w:jc w:val="both"/>
        <w:rPr>
          <w:rFonts w:ascii="Arial" w:eastAsia="Arial" w:hAnsi="Arial" w:cs="Arial"/>
          <w:sz w:val="22"/>
          <w:szCs w:val="22"/>
        </w:rPr>
      </w:pPr>
      <w:r w:rsidRPr="00DB4721">
        <w:rPr>
          <w:rFonts w:ascii="Arial" w:eastAsia="Arial" w:hAnsi="Arial" w:cs="Arial"/>
          <w:sz w:val="22"/>
          <w:szCs w:val="22"/>
        </w:rPr>
        <w:t> </w:t>
      </w:r>
    </w:p>
    <w:p w14:paraId="6DF3EBB2" w14:textId="77777777" w:rsidR="00E84A2A" w:rsidRPr="00DB4721" w:rsidRDefault="00E84A2A" w:rsidP="00E84A2A">
      <w:pPr>
        <w:jc w:val="both"/>
        <w:rPr>
          <w:rFonts w:ascii="Arial" w:eastAsia="Arial" w:hAnsi="Arial" w:cs="Arial"/>
          <w:sz w:val="22"/>
          <w:szCs w:val="22"/>
        </w:rPr>
      </w:pPr>
      <w:r w:rsidRPr="00DB4721">
        <w:rPr>
          <w:rFonts w:ascii="Arial" w:eastAsia="Arial" w:hAnsi="Arial" w:cs="Arial"/>
          <w:sz w:val="22"/>
          <w:szCs w:val="22"/>
          <w:u w:val="single"/>
        </w:rPr>
        <w:t>Who we work with:</w:t>
      </w:r>
      <w:r w:rsidRPr="00DB4721">
        <w:rPr>
          <w:rFonts w:ascii="Arial" w:eastAsia="Arial" w:hAnsi="Arial" w:cs="Arial"/>
          <w:sz w:val="22"/>
          <w:szCs w:val="22"/>
        </w:rPr>
        <w:t> </w:t>
      </w:r>
    </w:p>
    <w:p w14:paraId="41A5EB1F" w14:textId="77777777" w:rsidR="00E84A2A" w:rsidRPr="00DB4721" w:rsidRDefault="00E84A2A" w:rsidP="00E84A2A">
      <w:pPr>
        <w:jc w:val="both"/>
        <w:rPr>
          <w:rFonts w:ascii="Arial" w:eastAsia="Arial" w:hAnsi="Arial" w:cs="Arial"/>
          <w:sz w:val="22"/>
          <w:szCs w:val="22"/>
        </w:rPr>
      </w:pPr>
      <w:r w:rsidRPr="00DB4721">
        <w:rPr>
          <w:rFonts w:ascii="Arial" w:eastAsia="Arial" w:hAnsi="Arial" w:cs="Arial"/>
          <w:sz w:val="22"/>
          <w:szCs w:val="22"/>
        </w:rPr>
        <w:t>We work with children and young people from babies to school-leavers, their families and the wider community. </w:t>
      </w:r>
    </w:p>
    <w:p w14:paraId="1539EDFD" w14:textId="77777777" w:rsidR="00E84A2A" w:rsidRPr="00DB4721" w:rsidRDefault="00E84A2A" w:rsidP="00E84A2A">
      <w:pPr>
        <w:jc w:val="both"/>
        <w:rPr>
          <w:rFonts w:ascii="Arial" w:eastAsia="Arial" w:hAnsi="Arial" w:cs="Arial"/>
          <w:sz w:val="22"/>
          <w:szCs w:val="22"/>
        </w:rPr>
      </w:pPr>
      <w:r w:rsidRPr="00DB4721">
        <w:rPr>
          <w:rFonts w:ascii="Arial" w:eastAsia="Arial" w:hAnsi="Arial" w:cs="Arial"/>
          <w:sz w:val="22"/>
          <w:szCs w:val="22"/>
        </w:rPr>
        <w:t> </w:t>
      </w:r>
    </w:p>
    <w:p w14:paraId="6A6BC1B3" w14:textId="77777777" w:rsidR="00E84A2A" w:rsidRPr="00DB4721" w:rsidRDefault="00E84A2A" w:rsidP="00E84A2A">
      <w:pPr>
        <w:jc w:val="both"/>
        <w:rPr>
          <w:rFonts w:ascii="Arial" w:eastAsia="Arial" w:hAnsi="Arial" w:cs="Arial"/>
          <w:sz w:val="22"/>
          <w:szCs w:val="22"/>
        </w:rPr>
      </w:pPr>
      <w:r w:rsidRPr="00DB4721">
        <w:rPr>
          <w:rFonts w:ascii="Arial" w:eastAsia="Arial" w:hAnsi="Arial" w:cs="Arial"/>
          <w:sz w:val="22"/>
          <w:szCs w:val="22"/>
          <w:u w:val="single"/>
        </w:rPr>
        <w:t>How we do this:</w:t>
      </w:r>
      <w:r w:rsidRPr="00DB4721">
        <w:rPr>
          <w:rFonts w:ascii="Arial" w:eastAsia="Arial" w:hAnsi="Arial" w:cs="Arial"/>
          <w:sz w:val="22"/>
          <w:szCs w:val="22"/>
        </w:rPr>
        <w:t> </w:t>
      </w:r>
    </w:p>
    <w:p w14:paraId="42F2D21C" w14:textId="77777777" w:rsidR="00E84A2A" w:rsidRPr="00DB4721" w:rsidRDefault="00E84A2A" w:rsidP="00E84A2A">
      <w:pPr>
        <w:jc w:val="both"/>
        <w:rPr>
          <w:rFonts w:ascii="Arial" w:eastAsia="Arial" w:hAnsi="Arial" w:cs="Arial"/>
          <w:sz w:val="22"/>
          <w:szCs w:val="22"/>
        </w:rPr>
      </w:pPr>
      <w:r w:rsidRPr="00DB4721">
        <w:rPr>
          <w:rFonts w:ascii="Arial" w:eastAsia="Arial" w:hAnsi="Arial" w:cs="Arial"/>
          <w:sz w:val="22"/>
          <w:szCs w:val="22"/>
        </w:rPr>
        <w:t>Our Big Noise programmes include instrumental lessons, general musicianship sessions, and group teaching in our afterschool &amp; holiday clubs, as well as home visits and community choirs/ensembles/performances.  </w:t>
      </w:r>
    </w:p>
    <w:p w14:paraId="78734D17" w14:textId="77777777" w:rsidR="00E84A2A" w:rsidRDefault="00E84A2A" w:rsidP="00E84A2A">
      <w:pPr>
        <w:jc w:val="both"/>
        <w:rPr>
          <w:rFonts w:ascii="Arial" w:eastAsia="Arial" w:hAnsi="Arial" w:cs="Arial"/>
          <w:sz w:val="22"/>
          <w:szCs w:val="22"/>
        </w:rPr>
      </w:pPr>
    </w:p>
    <w:p w14:paraId="40F0F2CD" w14:textId="77777777" w:rsidR="00AD24BA" w:rsidRPr="00DB4721" w:rsidRDefault="00AD24BA" w:rsidP="00E84A2A">
      <w:pPr>
        <w:jc w:val="both"/>
        <w:rPr>
          <w:rFonts w:ascii="Arial" w:eastAsia="Arial" w:hAnsi="Arial" w:cs="Arial"/>
          <w:sz w:val="22"/>
          <w:szCs w:val="22"/>
        </w:rPr>
      </w:pPr>
    </w:p>
    <w:p w14:paraId="1D4F9390" w14:textId="77777777" w:rsidR="00AD24BA" w:rsidRDefault="00AD24BA" w:rsidP="00E84A2A">
      <w:pPr>
        <w:jc w:val="both"/>
        <w:rPr>
          <w:rFonts w:ascii="Arial" w:eastAsia="Arial" w:hAnsi="Arial" w:cs="Arial"/>
          <w:sz w:val="22"/>
          <w:szCs w:val="22"/>
          <w:lang w:val="en-US"/>
        </w:rPr>
      </w:pPr>
    </w:p>
    <w:p w14:paraId="7D300CCB" w14:textId="77777777" w:rsidR="00AD24BA" w:rsidRDefault="00AD24BA" w:rsidP="00E84A2A">
      <w:pPr>
        <w:jc w:val="both"/>
        <w:rPr>
          <w:rFonts w:ascii="Arial" w:eastAsia="Arial" w:hAnsi="Arial" w:cs="Arial"/>
          <w:sz w:val="22"/>
          <w:szCs w:val="22"/>
          <w:lang w:val="en-US"/>
        </w:rPr>
      </w:pPr>
    </w:p>
    <w:p w14:paraId="22211607" w14:textId="77777777" w:rsidR="00AD24BA" w:rsidRDefault="00AD24BA" w:rsidP="00E84A2A">
      <w:pPr>
        <w:jc w:val="both"/>
        <w:rPr>
          <w:rFonts w:ascii="Arial" w:eastAsia="Arial" w:hAnsi="Arial" w:cs="Arial"/>
          <w:sz w:val="22"/>
          <w:szCs w:val="22"/>
          <w:lang w:val="en-US"/>
        </w:rPr>
      </w:pPr>
    </w:p>
    <w:p w14:paraId="7A617226" w14:textId="3767BF42" w:rsidR="00E84A2A" w:rsidRPr="00DB4721" w:rsidRDefault="00E84A2A" w:rsidP="00E84A2A">
      <w:pPr>
        <w:jc w:val="both"/>
        <w:rPr>
          <w:rFonts w:ascii="Arial" w:eastAsia="Arial" w:hAnsi="Arial" w:cs="Arial"/>
          <w:sz w:val="22"/>
          <w:szCs w:val="22"/>
        </w:rPr>
      </w:pPr>
      <w:r w:rsidRPr="00DB4721">
        <w:rPr>
          <w:rFonts w:ascii="Arial" w:eastAsia="Arial" w:hAnsi="Arial" w:cs="Arial"/>
          <w:sz w:val="22"/>
          <w:szCs w:val="22"/>
          <w:lang w:val="en-US"/>
        </w:rPr>
        <w:t>Sistema Scotland’s expenditure budget in 202</w:t>
      </w:r>
      <w:r w:rsidR="33504983" w:rsidRPr="00DB4721">
        <w:rPr>
          <w:rFonts w:ascii="Arial" w:eastAsia="Arial" w:hAnsi="Arial" w:cs="Arial"/>
          <w:sz w:val="22"/>
          <w:szCs w:val="22"/>
          <w:lang w:val="en-US"/>
        </w:rPr>
        <w:t>6</w:t>
      </w:r>
      <w:r w:rsidRPr="00DB4721">
        <w:rPr>
          <w:rFonts w:ascii="Arial" w:eastAsia="Arial" w:hAnsi="Arial" w:cs="Arial"/>
          <w:sz w:val="22"/>
          <w:szCs w:val="22"/>
          <w:lang w:val="en-US"/>
        </w:rPr>
        <w:t>/2</w:t>
      </w:r>
      <w:r w:rsidR="270EBE73" w:rsidRPr="00DB4721">
        <w:rPr>
          <w:rFonts w:ascii="Arial" w:eastAsia="Arial" w:hAnsi="Arial" w:cs="Arial"/>
          <w:sz w:val="22"/>
          <w:szCs w:val="22"/>
          <w:lang w:val="en-US"/>
        </w:rPr>
        <w:t>7</w:t>
      </w:r>
      <w:r w:rsidRPr="00DB4721">
        <w:rPr>
          <w:rFonts w:ascii="Arial" w:eastAsia="Arial" w:hAnsi="Arial" w:cs="Arial"/>
          <w:sz w:val="22"/>
          <w:szCs w:val="22"/>
          <w:lang w:val="en-US"/>
        </w:rPr>
        <w:t> is c.£6.</w:t>
      </w:r>
      <w:r w:rsidR="1AA5C8BD" w:rsidRPr="00DB4721">
        <w:rPr>
          <w:rFonts w:ascii="Arial" w:eastAsia="Arial" w:hAnsi="Arial" w:cs="Arial"/>
          <w:sz w:val="22"/>
          <w:szCs w:val="22"/>
          <w:lang w:val="en-US"/>
        </w:rPr>
        <w:t>9</w:t>
      </w:r>
      <w:r w:rsidRPr="00DB4721">
        <w:rPr>
          <w:rFonts w:ascii="Arial" w:eastAsia="Arial" w:hAnsi="Arial" w:cs="Arial"/>
          <w:sz w:val="22"/>
          <w:szCs w:val="22"/>
          <w:lang w:val="en-US"/>
        </w:rPr>
        <w:t>m, projected to increase in future years as the programmes grow.  Income to meet this expenditure is raised from Scottish Government, partner local authorities, trusts and foundations, lotteries, individuals</w:t>
      </w:r>
      <w:r w:rsidR="5BE0E47D" w:rsidRPr="00DB4721">
        <w:rPr>
          <w:rFonts w:ascii="Arial" w:eastAsia="Arial" w:hAnsi="Arial" w:cs="Arial"/>
          <w:sz w:val="22"/>
          <w:szCs w:val="22"/>
          <w:lang w:val="en-US"/>
        </w:rPr>
        <w:t>, legacies,</w:t>
      </w:r>
      <w:r w:rsidRPr="00DB4721">
        <w:rPr>
          <w:rFonts w:ascii="Arial" w:eastAsia="Arial" w:hAnsi="Arial" w:cs="Arial"/>
          <w:sz w:val="22"/>
          <w:szCs w:val="22"/>
          <w:lang w:val="en-US"/>
        </w:rPr>
        <w:t> and corporate partners. </w:t>
      </w:r>
      <w:r w:rsidRPr="00DB4721">
        <w:rPr>
          <w:rFonts w:ascii="Arial" w:eastAsia="Arial" w:hAnsi="Arial" w:cs="Arial"/>
          <w:sz w:val="22"/>
          <w:szCs w:val="22"/>
        </w:rPr>
        <w:t>  </w:t>
      </w:r>
    </w:p>
    <w:p w14:paraId="07651352" w14:textId="77777777" w:rsidR="00E84A2A" w:rsidRPr="00DB4721" w:rsidRDefault="00E84A2A" w:rsidP="00E84A2A">
      <w:pPr>
        <w:jc w:val="both"/>
        <w:rPr>
          <w:rFonts w:ascii="Arial" w:eastAsia="Arial" w:hAnsi="Arial" w:cs="Arial"/>
          <w:sz w:val="22"/>
          <w:szCs w:val="22"/>
        </w:rPr>
      </w:pPr>
      <w:r w:rsidRPr="00DB4721">
        <w:rPr>
          <w:rFonts w:ascii="Arial" w:eastAsia="Arial" w:hAnsi="Arial" w:cs="Arial"/>
          <w:sz w:val="22"/>
          <w:szCs w:val="22"/>
        </w:rPr>
        <w:t> </w:t>
      </w:r>
    </w:p>
    <w:p w14:paraId="4BA2D97A" w14:textId="77777777" w:rsidR="00E84A2A" w:rsidRPr="00DB4721" w:rsidRDefault="00E84A2A" w:rsidP="00E84A2A">
      <w:pPr>
        <w:jc w:val="both"/>
        <w:rPr>
          <w:rFonts w:ascii="Arial" w:eastAsia="Arial" w:hAnsi="Arial" w:cs="Arial"/>
          <w:sz w:val="22"/>
          <w:szCs w:val="22"/>
        </w:rPr>
      </w:pPr>
      <w:r w:rsidRPr="00DB4721">
        <w:rPr>
          <w:rFonts w:ascii="Arial" w:eastAsia="Arial" w:hAnsi="Arial" w:cs="Arial"/>
          <w:sz w:val="22"/>
          <w:szCs w:val="22"/>
        </w:rPr>
        <w:t>For more information, please see our website: </w:t>
      </w:r>
    </w:p>
    <w:p w14:paraId="12540BC3" w14:textId="638D4D90" w:rsidR="000B4E90" w:rsidRPr="00DB4721" w:rsidRDefault="00E84A2A" w:rsidP="00E84A2A">
      <w:pPr>
        <w:jc w:val="both"/>
        <w:rPr>
          <w:rFonts w:ascii="Arial" w:eastAsia="Arial" w:hAnsi="Arial" w:cs="Arial"/>
          <w:sz w:val="22"/>
          <w:szCs w:val="22"/>
        </w:rPr>
      </w:pPr>
      <w:hyperlink r:id="rId10" w:tgtFrame="_blank" w:history="1">
        <w:r w:rsidRPr="00DB4721">
          <w:rPr>
            <w:rStyle w:val="Hyperlink"/>
            <w:rFonts w:ascii="Arial" w:eastAsia="Arial" w:hAnsi="Arial" w:cs="Arial"/>
            <w:sz w:val="22"/>
            <w:szCs w:val="22"/>
          </w:rPr>
          <w:t>http://www.makeabignoise.org.uk/work-with-us</w:t>
        </w:r>
      </w:hyperlink>
      <w:r w:rsidRPr="00DB4721">
        <w:rPr>
          <w:rFonts w:ascii="Arial" w:eastAsia="Arial" w:hAnsi="Arial" w:cs="Arial"/>
          <w:sz w:val="22"/>
          <w:szCs w:val="22"/>
        </w:rPr>
        <w:t> </w:t>
      </w:r>
    </w:p>
    <w:p w14:paraId="05D7C51F" w14:textId="77777777" w:rsidR="00135B16" w:rsidRPr="00DB4721" w:rsidRDefault="00135B16" w:rsidP="00E84A2A">
      <w:pPr>
        <w:jc w:val="both"/>
        <w:rPr>
          <w:rFonts w:ascii="Arial" w:eastAsia="Arial" w:hAnsi="Arial" w:cs="Arial"/>
          <w:sz w:val="22"/>
          <w:szCs w:val="22"/>
        </w:rPr>
      </w:pPr>
    </w:p>
    <w:p w14:paraId="5F233E39" w14:textId="77777777" w:rsidR="00AD24BA" w:rsidRDefault="00AD24BA" w:rsidP="00DC69BB">
      <w:pPr>
        <w:jc w:val="both"/>
        <w:rPr>
          <w:rFonts w:ascii="Arial" w:eastAsia="Arial" w:hAnsi="Arial" w:cs="Arial"/>
          <w:b/>
          <w:sz w:val="22"/>
          <w:szCs w:val="22"/>
        </w:rPr>
      </w:pPr>
    </w:p>
    <w:p w14:paraId="2BF54F12" w14:textId="769F7A49" w:rsidR="00DC69BB" w:rsidRPr="00DB4721" w:rsidRDefault="00DC69BB" w:rsidP="00DC69BB">
      <w:pPr>
        <w:jc w:val="both"/>
        <w:rPr>
          <w:rFonts w:ascii="Arial" w:eastAsia="Arial" w:hAnsi="Arial" w:cs="Arial"/>
          <w:b/>
          <w:sz w:val="22"/>
          <w:szCs w:val="22"/>
        </w:rPr>
      </w:pPr>
      <w:r w:rsidRPr="00DB4721">
        <w:rPr>
          <w:rFonts w:ascii="Arial" w:eastAsia="Arial" w:hAnsi="Arial" w:cs="Arial"/>
          <w:b/>
          <w:sz w:val="22"/>
          <w:szCs w:val="22"/>
        </w:rPr>
        <w:t>THE TEAM</w:t>
      </w:r>
    </w:p>
    <w:p w14:paraId="52AA0F08" w14:textId="01C17E33" w:rsidR="00026360" w:rsidRPr="00DB4721" w:rsidRDefault="00157646" w:rsidP="00026360">
      <w:pPr>
        <w:jc w:val="both"/>
        <w:rPr>
          <w:rFonts w:ascii="Arial" w:eastAsia="Arial" w:hAnsi="Arial" w:cs="Arial"/>
          <w:sz w:val="22"/>
          <w:szCs w:val="22"/>
        </w:rPr>
      </w:pPr>
      <w:r w:rsidRPr="00DB4721">
        <w:rPr>
          <w:rFonts w:ascii="Arial" w:eastAsia="Arial" w:hAnsi="Arial" w:cs="Arial"/>
          <w:sz w:val="22"/>
          <w:szCs w:val="22"/>
        </w:rPr>
        <w:t>We currently employ approximately 19</w:t>
      </w:r>
      <w:r w:rsidR="00E84A2A" w:rsidRPr="00DB4721">
        <w:rPr>
          <w:rFonts w:ascii="Arial" w:eastAsia="Arial" w:hAnsi="Arial" w:cs="Arial"/>
          <w:sz w:val="22"/>
          <w:szCs w:val="22"/>
        </w:rPr>
        <w:t>5</w:t>
      </w:r>
      <w:r w:rsidRPr="00DB4721">
        <w:rPr>
          <w:rFonts w:ascii="Arial" w:eastAsia="Arial" w:hAnsi="Arial" w:cs="Arial"/>
          <w:sz w:val="22"/>
          <w:szCs w:val="22"/>
        </w:rPr>
        <w:t xml:space="preserve"> staff across our six</w:t>
      </w:r>
      <w:r w:rsidR="007F1E8F" w:rsidRPr="00DB4721">
        <w:rPr>
          <w:rFonts w:ascii="Arial" w:eastAsia="Arial" w:hAnsi="Arial" w:cs="Arial"/>
          <w:sz w:val="22"/>
          <w:szCs w:val="22"/>
        </w:rPr>
        <w:t xml:space="preserve"> Big Noise programmes</w:t>
      </w:r>
      <w:r w:rsidRPr="00DB4721">
        <w:rPr>
          <w:rFonts w:ascii="Arial" w:eastAsia="Arial" w:hAnsi="Arial" w:cs="Arial"/>
          <w:sz w:val="22"/>
          <w:szCs w:val="22"/>
        </w:rPr>
        <w:t xml:space="preserve"> and Sistema Scotland’s central team. The successful applicant will report to the </w:t>
      </w:r>
      <w:r w:rsidR="009C222F" w:rsidRPr="00DB4721">
        <w:rPr>
          <w:rFonts w:ascii="Arial" w:eastAsia="Arial" w:hAnsi="Arial" w:cs="Arial"/>
          <w:sz w:val="22"/>
          <w:szCs w:val="22"/>
        </w:rPr>
        <w:t>Fundraising Manager</w:t>
      </w:r>
      <w:r w:rsidR="00BD49A4" w:rsidRPr="00DB4721">
        <w:rPr>
          <w:rFonts w:ascii="Arial" w:eastAsia="Arial" w:hAnsi="Arial" w:cs="Arial"/>
          <w:sz w:val="22"/>
          <w:szCs w:val="22"/>
        </w:rPr>
        <w:t xml:space="preserve"> </w:t>
      </w:r>
      <w:r w:rsidR="776487DE" w:rsidRPr="00DB4721">
        <w:rPr>
          <w:rFonts w:ascii="Arial" w:eastAsia="Arial" w:hAnsi="Arial" w:cs="Arial"/>
          <w:sz w:val="22"/>
          <w:szCs w:val="22"/>
        </w:rPr>
        <w:t>(</w:t>
      </w:r>
      <w:r w:rsidR="009C222F" w:rsidRPr="00DB4721">
        <w:rPr>
          <w:rFonts w:ascii="Arial" w:eastAsia="Arial" w:hAnsi="Arial" w:cs="Arial"/>
          <w:sz w:val="22"/>
          <w:szCs w:val="22"/>
        </w:rPr>
        <w:t>Trust</w:t>
      </w:r>
      <w:r w:rsidR="00BD49A4" w:rsidRPr="00DB4721">
        <w:rPr>
          <w:rFonts w:ascii="Arial" w:eastAsia="Arial" w:hAnsi="Arial" w:cs="Arial"/>
          <w:sz w:val="22"/>
          <w:szCs w:val="22"/>
        </w:rPr>
        <w:t>s &amp; Partnerships</w:t>
      </w:r>
      <w:r w:rsidR="5B5E3417" w:rsidRPr="00DB4721">
        <w:rPr>
          <w:rFonts w:ascii="Arial" w:eastAsia="Arial" w:hAnsi="Arial" w:cs="Arial"/>
          <w:sz w:val="22"/>
          <w:szCs w:val="22"/>
        </w:rPr>
        <w:t>)</w:t>
      </w:r>
      <w:r w:rsidR="007F1E8F" w:rsidRPr="00DB4721">
        <w:rPr>
          <w:rFonts w:ascii="Arial" w:eastAsia="Arial" w:hAnsi="Arial" w:cs="Arial"/>
          <w:sz w:val="22"/>
          <w:szCs w:val="22"/>
        </w:rPr>
        <w:t xml:space="preserve">, </w:t>
      </w:r>
      <w:r w:rsidRPr="00DB4721">
        <w:rPr>
          <w:rFonts w:ascii="Arial" w:eastAsia="Arial" w:hAnsi="Arial" w:cs="Arial"/>
          <w:sz w:val="22"/>
          <w:szCs w:val="22"/>
        </w:rPr>
        <w:t xml:space="preserve">and will join the </w:t>
      </w:r>
      <w:r w:rsidR="005612C5" w:rsidRPr="00DB4721">
        <w:rPr>
          <w:rFonts w:ascii="Arial" w:eastAsia="Arial" w:hAnsi="Arial" w:cs="Arial"/>
          <w:sz w:val="22"/>
          <w:szCs w:val="22"/>
        </w:rPr>
        <w:t xml:space="preserve">wider </w:t>
      </w:r>
      <w:r w:rsidR="007F1E8F" w:rsidRPr="00DB4721">
        <w:rPr>
          <w:rFonts w:ascii="Arial" w:eastAsia="Arial" w:hAnsi="Arial" w:cs="Arial"/>
          <w:sz w:val="22"/>
          <w:szCs w:val="22"/>
        </w:rPr>
        <w:t xml:space="preserve">central </w:t>
      </w:r>
      <w:r w:rsidRPr="00DB4721">
        <w:rPr>
          <w:rFonts w:ascii="Arial" w:eastAsia="Arial" w:hAnsi="Arial" w:cs="Arial"/>
          <w:sz w:val="22"/>
          <w:szCs w:val="22"/>
        </w:rPr>
        <w:t xml:space="preserve">team </w:t>
      </w:r>
      <w:r w:rsidR="00026360" w:rsidRPr="00DB4721">
        <w:rPr>
          <w:rFonts w:ascii="Arial" w:eastAsia="Arial" w:hAnsi="Arial" w:cs="Arial"/>
          <w:sz w:val="22"/>
          <w:szCs w:val="22"/>
        </w:rPr>
        <w:t xml:space="preserve">consisting of the Chief Executive Officer; </w:t>
      </w:r>
      <w:r w:rsidR="00946852" w:rsidRPr="00DB4721">
        <w:rPr>
          <w:rFonts w:ascii="Arial" w:eastAsia="Arial" w:hAnsi="Arial" w:cs="Arial"/>
          <w:sz w:val="22"/>
          <w:szCs w:val="22"/>
        </w:rPr>
        <w:t xml:space="preserve">Director &amp; Deputy Director of Music &amp; Curriculum; </w:t>
      </w:r>
      <w:r w:rsidR="00026360" w:rsidRPr="00DB4721">
        <w:rPr>
          <w:rFonts w:ascii="Arial" w:eastAsia="Arial" w:hAnsi="Arial" w:cs="Arial"/>
          <w:sz w:val="22"/>
          <w:szCs w:val="22"/>
        </w:rPr>
        <w:t xml:space="preserve">and function areas of Administration; Finance; Fundraising; Human Resources; Communications &amp; Marketing; and </w:t>
      </w:r>
      <w:r w:rsidR="00135B16" w:rsidRPr="00DB4721">
        <w:rPr>
          <w:rFonts w:ascii="Arial" w:eastAsia="Arial" w:hAnsi="Arial" w:cs="Arial"/>
          <w:sz w:val="22"/>
          <w:szCs w:val="22"/>
        </w:rPr>
        <w:t xml:space="preserve">Operations, IT &amp; </w:t>
      </w:r>
      <w:r w:rsidR="00026360" w:rsidRPr="00DB4721">
        <w:rPr>
          <w:rFonts w:ascii="Arial" w:eastAsia="Arial" w:hAnsi="Arial" w:cs="Arial"/>
          <w:sz w:val="22"/>
          <w:szCs w:val="22"/>
        </w:rPr>
        <w:t>Evaluation.</w:t>
      </w:r>
    </w:p>
    <w:p w14:paraId="71D2AF1E" w14:textId="77777777" w:rsidR="00B86164" w:rsidRPr="00DB4721" w:rsidRDefault="00B86164" w:rsidP="00026360">
      <w:pPr>
        <w:jc w:val="both"/>
        <w:rPr>
          <w:rFonts w:ascii="Arial" w:eastAsia="Arial" w:hAnsi="Arial" w:cs="Arial"/>
          <w:sz w:val="22"/>
          <w:szCs w:val="22"/>
        </w:rPr>
      </w:pPr>
    </w:p>
    <w:p w14:paraId="7FF34E82" w14:textId="35D162C0" w:rsidR="00B86164" w:rsidRPr="00DB4721" w:rsidRDefault="00175EFD" w:rsidP="27B9163E">
      <w:pPr>
        <w:jc w:val="both"/>
        <w:rPr>
          <w:rFonts w:ascii="Arial" w:eastAsia="Arial" w:hAnsi="Arial" w:cs="Arial"/>
          <w:sz w:val="22"/>
          <w:szCs w:val="22"/>
        </w:rPr>
      </w:pPr>
      <w:r w:rsidRPr="00DB4721">
        <w:rPr>
          <w:rFonts w:ascii="Arial" w:eastAsia="Arial" w:hAnsi="Arial" w:cs="Arial"/>
          <w:sz w:val="22"/>
          <w:szCs w:val="22"/>
        </w:rPr>
        <w:t xml:space="preserve">Fundraising </w:t>
      </w:r>
      <w:r w:rsidR="00DC23EE" w:rsidRPr="00DB4721">
        <w:rPr>
          <w:rFonts w:ascii="Arial" w:eastAsia="Arial" w:hAnsi="Arial" w:cs="Arial"/>
          <w:sz w:val="22"/>
          <w:szCs w:val="22"/>
        </w:rPr>
        <w:t>Officer</w:t>
      </w:r>
      <w:r w:rsidR="746491E1" w:rsidRPr="00DB4721">
        <w:rPr>
          <w:rFonts w:ascii="Arial" w:eastAsia="Arial" w:hAnsi="Arial" w:cs="Arial"/>
          <w:sz w:val="22"/>
          <w:szCs w:val="22"/>
        </w:rPr>
        <w:t xml:space="preserve"> (Trusts &amp; Partnerships)</w:t>
      </w:r>
      <w:r w:rsidR="00E46306" w:rsidRPr="00DB4721">
        <w:rPr>
          <w:rFonts w:ascii="Arial" w:eastAsia="Arial" w:hAnsi="Arial" w:cs="Arial"/>
          <w:sz w:val="22"/>
          <w:szCs w:val="22"/>
        </w:rPr>
        <w:t xml:space="preserve"> </w:t>
      </w:r>
      <w:r w:rsidRPr="00DB4721">
        <w:rPr>
          <w:rFonts w:ascii="Arial" w:eastAsia="Arial" w:hAnsi="Arial" w:cs="Arial"/>
          <w:sz w:val="22"/>
          <w:szCs w:val="22"/>
        </w:rPr>
        <w:t>(</w:t>
      </w:r>
      <w:r w:rsidR="00DC23EE" w:rsidRPr="00DB4721">
        <w:rPr>
          <w:rFonts w:ascii="Arial" w:eastAsia="Arial" w:hAnsi="Arial" w:cs="Arial"/>
          <w:sz w:val="22"/>
          <w:szCs w:val="22"/>
        </w:rPr>
        <w:t>part time</w:t>
      </w:r>
      <w:r w:rsidRPr="00DB4721">
        <w:rPr>
          <w:rFonts w:ascii="Arial" w:eastAsia="Arial" w:hAnsi="Arial" w:cs="Arial"/>
          <w:sz w:val="22"/>
          <w:szCs w:val="22"/>
        </w:rPr>
        <w:t xml:space="preserve">) </w:t>
      </w:r>
      <w:r w:rsidR="00B86164" w:rsidRPr="00DB4721">
        <w:rPr>
          <w:rFonts w:ascii="Arial" w:eastAsia="Arial" w:hAnsi="Arial" w:cs="Arial"/>
          <w:sz w:val="22"/>
          <w:szCs w:val="22"/>
        </w:rPr>
        <w:t xml:space="preserve">will </w:t>
      </w:r>
      <w:r w:rsidR="005612C5" w:rsidRPr="00DB4721">
        <w:rPr>
          <w:rFonts w:ascii="Arial" w:eastAsia="Arial" w:hAnsi="Arial" w:cs="Arial"/>
          <w:sz w:val="22"/>
          <w:szCs w:val="22"/>
        </w:rPr>
        <w:t>join the Fundraising team consisting of</w:t>
      </w:r>
      <w:r w:rsidR="00720861" w:rsidRPr="00DB4721">
        <w:rPr>
          <w:rFonts w:ascii="Arial" w:eastAsia="Arial" w:hAnsi="Arial" w:cs="Arial"/>
          <w:sz w:val="22"/>
          <w:szCs w:val="22"/>
        </w:rPr>
        <w:t xml:space="preserve"> Head of Fundraising (full time), </w:t>
      </w:r>
      <w:r w:rsidR="00DC23EE" w:rsidRPr="00DB4721">
        <w:rPr>
          <w:rFonts w:ascii="Arial" w:eastAsia="Arial" w:hAnsi="Arial" w:cs="Arial"/>
          <w:sz w:val="22"/>
          <w:szCs w:val="22"/>
        </w:rPr>
        <w:t>two Fundraising Managers (Trusts &amp; Partnerships and</w:t>
      </w:r>
      <w:r w:rsidRPr="00DB4721">
        <w:rPr>
          <w:rFonts w:ascii="Arial" w:eastAsia="Arial" w:hAnsi="Arial" w:cs="Arial"/>
          <w:sz w:val="22"/>
          <w:szCs w:val="22"/>
        </w:rPr>
        <w:t xml:space="preserve"> </w:t>
      </w:r>
      <w:r w:rsidR="00E46306" w:rsidRPr="00DB4721">
        <w:rPr>
          <w:rFonts w:ascii="Arial" w:eastAsia="Arial" w:hAnsi="Arial" w:cs="Arial"/>
          <w:sz w:val="22"/>
          <w:szCs w:val="22"/>
        </w:rPr>
        <w:t>Major Giving &amp; Legacy Giving</w:t>
      </w:r>
      <w:r w:rsidR="00DC23EE" w:rsidRPr="00DB4721">
        <w:rPr>
          <w:rFonts w:ascii="Arial" w:eastAsia="Arial" w:hAnsi="Arial" w:cs="Arial"/>
          <w:sz w:val="22"/>
          <w:szCs w:val="22"/>
        </w:rPr>
        <w:t>)</w:t>
      </w:r>
      <w:r w:rsidR="00E46306" w:rsidRPr="00DB4721">
        <w:rPr>
          <w:rFonts w:ascii="Arial" w:eastAsia="Arial" w:hAnsi="Arial" w:cs="Arial"/>
          <w:sz w:val="22"/>
          <w:szCs w:val="22"/>
        </w:rPr>
        <w:t xml:space="preserve"> </w:t>
      </w:r>
      <w:r w:rsidR="00DC23EE" w:rsidRPr="00DB4721">
        <w:rPr>
          <w:rFonts w:ascii="Arial" w:eastAsia="Arial" w:hAnsi="Arial" w:cs="Arial"/>
          <w:sz w:val="22"/>
          <w:szCs w:val="22"/>
        </w:rPr>
        <w:t xml:space="preserve">(both </w:t>
      </w:r>
      <w:r w:rsidRPr="00DB4721">
        <w:rPr>
          <w:rFonts w:ascii="Arial" w:eastAsia="Arial" w:hAnsi="Arial" w:cs="Arial"/>
          <w:sz w:val="22"/>
          <w:szCs w:val="22"/>
        </w:rPr>
        <w:t>full time)</w:t>
      </w:r>
      <w:r w:rsidR="0091735A" w:rsidRPr="00DB4721">
        <w:rPr>
          <w:rFonts w:ascii="Arial" w:eastAsia="Arial" w:hAnsi="Arial" w:cs="Arial"/>
          <w:sz w:val="22"/>
          <w:szCs w:val="22"/>
        </w:rPr>
        <w:t>,</w:t>
      </w:r>
      <w:r w:rsidR="00135B16" w:rsidRPr="00DB4721">
        <w:rPr>
          <w:rFonts w:ascii="Arial" w:eastAsia="Arial" w:hAnsi="Arial" w:cs="Arial"/>
          <w:sz w:val="22"/>
          <w:szCs w:val="22"/>
        </w:rPr>
        <w:t xml:space="preserve"> two other </w:t>
      </w:r>
      <w:r w:rsidR="0091735A" w:rsidRPr="00DB4721">
        <w:rPr>
          <w:rFonts w:ascii="Arial" w:eastAsia="Arial" w:hAnsi="Arial" w:cs="Arial"/>
          <w:sz w:val="22"/>
          <w:szCs w:val="22"/>
        </w:rPr>
        <w:t>Fundraising Officer</w:t>
      </w:r>
      <w:r w:rsidR="00135B16" w:rsidRPr="00DB4721">
        <w:rPr>
          <w:rFonts w:ascii="Arial" w:eastAsia="Arial" w:hAnsi="Arial" w:cs="Arial"/>
          <w:sz w:val="22"/>
          <w:szCs w:val="22"/>
        </w:rPr>
        <w:t>s</w:t>
      </w:r>
      <w:r w:rsidR="0091735A" w:rsidRPr="00DB4721">
        <w:rPr>
          <w:rFonts w:ascii="Arial" w:eastAsia="Arial" w:hAnsi="Arial" w:cs="Arial"/>
          <w:sz w:val="22"/>
          <w:szCs w:val="22"/>
        </w:rPr>
        <w:t xml:space="preserve"> (</w:t>
      </w:r>
      <w:r w:rsidR="00135B16" w:rsidRPr="00DB4721">
        <w:rPr>
          <w:rFonts w:ascii="Arial" w:eastAsia="Arial" w:hAnsi="Arial" w:cs="Arial"/>
          <w:sz w:val="22"/>
          <w:szCs w:val="22"/>
        </w:rPr>
        <w:t xml:space="preserve">one </w:t>
      </w:r>
      <w:r w:rsidR="00DC23EE" w:rsidRPr="00DB4721">
        <w:rPr>
          <w:rFonts w:ascii="Arial" w:eastAsia="Arial" w:hAnsi="Arial" w:cs="Arial"/>
          <w:sz w:val="22"/>
          <w:szCs w:val="22"/>
        </w:rPr>
        <w:t>full time</w:t>
      </w:r>
      <w:r w:rsidR="00135B16" w:rsidRPr="00DB4721">
        <w:rPr>
          <w:rFonts w:ascii="Arial" w:eastAsia="Arial" w:hAnsi="Arial" w:cs="Arial"/>
          <w:sz w:val="22"/>
          <w:szCs w:val="22"/>
        </w:rPr>
        <w:t>, one part time</w:t>
      </w:r>
      <w:r w:rsidR="0091735A" w:rsidRPr="00DB4721">
        <w:rPr>
          <w:rFonts w:ascii="Arial" w:eastAsia="Arial" w:hAnsi="Arial" w:cs="Arial"/>
          <w:sz w:val="22"/>
          <w:szCs w:val="22"/>
        </w:rPr>
        <w:t>) and a Fundraising Assistant (part time).  All posts are permanent positions.</w:t>
      </w:r>
    </w:p>
    <w:p w14:paraId="4ADC876C" w14:textId="77777777" w:rsidR="00DC69BB" w:rsidRPr="00DB4721" w:rsidRDefault="00DC69BB" w:rsidP="00DC69BB">
      <w:pPr>
        <w:jc w:val="both"/>
        <w:rPr>
          <w:rFonts w:ascii="Arial" w:eastAsia="Arial" w:hAnsi="Arial" w:cs="Arial"/>
          <w:bCs/>
          <w:sz w:val="22"/>
          <w:szCs w:val="22"/>
        </w:rPr>
      </w:pPr>
    </w:p>
    <w:p w14:paraId="09442636" w14:textId="77777777" w:rsidR="00DC69BB" w:rsidRPr="00DB4721" w:rsidRDefault="00DC69BB" w:rsidP="00DC69BB">
      <w:pPr>
        <w:jc w:val="both"/>
        <w:rPr>
          <w:rFonts w:ascii="Arial" w:eastAsia="Arial" w:hAnsi="Arial" w:cs="Arial"/>
          <w:bCs/>
          <w:sz w:val="22"/>
          <w:szCs w:val="22"/>
        </w:rPr>
      </w:pPr>
      <w:r w:rsidRPr="00DB4721">
        <w:rPr>
          <w:rFonts w:ascii="Arial" w:eastAsia="Arial" w:hAnsi="Arial" w:cs="Arial"/>
          <w:bCs/>
          <w:sz w:val="22"/>
          <w:szCs w:val="22"/>
        </w:rPr>
        <w:t>The Chief Executive Officer reports to a voluntary Board of Directors.</w:t>
      </w:r>
    </w:p>
    <w:p w14:paraId="115577A7" w14:textId="77777777" w:rsidR="009B56AB" w:rsidRPr="00DB4721" w:rsidRDefault="009B56AB" w:rsidP="007C280E">
      <w:pPr>
        <w:tabs>
          <w:tab w:val="center" w:pos="4514"/>
        </w:tabs>
        <w:rPr>
          <w:rFonts w:ascii="Arial" w:hAnsi="Arial" w:cs="Arial"/>
          <w:b/>
          <w:spacing w:val="-3"/>
          <w:szCs w:val="22"/>
        </w:rPr>
      </w:pPr>
      <w:bookmarkStart w:id="0" w:name="_Hlk163566461"/>
    </w:p>
    <w:p w14:paraId="388E6356" w14:textId="77777777" w:rsidR="00135B16" w:rsidRPr="00DB4721" w:rsidRDefault="00135B16">
      <w:pPr>
        <w:rPr>
          <w:rFonts w:ascii="Arial" w:hAnsi="Arial" w:cs="Arial"/>
          <w:b/>
          <w:spacing w:val="-3"/>
          <w:szCs w:val="22"/>
        </w:rPr>
      </w:pPr>
      <w:r w:rsidRPr="00DB4721">
        <w:rPr>
          <w:rFonts w:ascii="Arial" w:hAnsi="Arial" w:cs="Arial"/>
          <w:b/>
          <w:spacing w:val="-3"/>
          <w:szCs w:val="22"/>
        </w:rPr>
        <w:br w:type="page"/>
      </w:r>
    </w:p>
    <w:p w14:paraId="06C1A88D" w14:textId="1E9AED4D" w:rsidR="00102BAB" w:rsidRPr="00DB4721" w:rsidRDefault="00102BAB" w:rsidP="007C280E">
      <w:pPr>
        <w:tabs>
          <w:tab w:val="center" w:pos="4514"/>
        </w:tabs>
        <w:rPr>
          <w:rFonts w:ascii="Arial" w:hAnsi="Arial" w:cs="Arial"/>
          <w:b/>
          <w:spacing w:val="-3"/>
          <w:szCs w:val="22"/>
        </w:rPr>
      </w:pPr>
      <w:r w:rsidRPr="00DB4721">
        <w:rPr>
          <w:rFonts w:ascii="Arial" w:hAnsi="Arial" w:cs="Arial"/>
          <w:b/>
          <w:spacing w:val="-3"/>
          <w:szCs w:val="22"/>
        </w:rPr>
        <w:lastRenderedPageBreak/>
        <w:t>JOB INFORMATION</w:t>
      </w:r>
    </w:p>
    <w:bookmarkEnd w:id="0"/>
    <w:p w14:paraId="4E6BDC06" w14:textId="77777777" w:rsidR="00102BAB" w:rsidRPr="00DB4721" w:rsidRDefault="00102BAB" w:rsidP="00102BAB">
      <w:pPr>
        <w:tabs>
          <w:tab w:val="left" w:pos="-720"/>
        </w:tabs>
        <w:jc w:val="both"/>
        <w:rPr>
          <w:rFonts w:ascii="Arial" w:hAnsi="Arial" w:cs="Arial"/>
          <w:spacing w:val="-3"/>
          <w:sz w:val="22"/>
          <w:szCs w:val="22"/>
        </w:rPr>
      </w:pPr>
    </w:p>
    <w:p w14:paraId="40B6AB52" w14:textId="15A4B3CF" w:rsidR="00102BAB" w:rsidRPr="00DB4721" w:rsidRDefault="00102BAB" w:rsidP="27B9163E">
      <w:pPr>
        <w:tabs>
          <w:tab w:val="left" w:pos="0"/>
          <w:tab w:val="left" w:pos="720"/>
          <w:tab w:val="left" w:pos="1440"/>
        </w:tabs>
        <w:jc w:val="both"/>
        <w:rPr>
          <w:rFonts w:ascii="Arial" w:eastAsia="Arial" w:hAnsi="Arial" w:cs="Arial"/>
          <w:spacing w:val="-3"/>
          <w:sz w:val="22"/>
          <w:szCs w:val="22"/>
        </w:rPr>
      </w:pPr>
      <w:r w:rsidRPr="00DB4721">
        <w:rPr>
          <w:rFonts w:ascii="Arial" w:hAnsi="Arial" w:cs="Arial"/>
          <w:b/>
          <w:bCs/>
          <w:spacing w:val="-3"/>
          <w:sz w:val="22"/>
          <w:szCs w:val="22"/>
        </w:rPr>
        <w:t>POST:</w:t>
      </w:r>
      <w:r w:rsidRPr="00DB4721">
        <w:rPr>
          <w:rFonts w:ascii="Arial" w:hAnsi="Arial" w:cs="Arial"/>
          <w:b/>
          <w:spacing w:val="-3"/>
          <w:sz w:val="22"/>
          <w:szCs w:val="22"/>
        </w:rPr>
        <w:tab/>
      </w:r>
      <w:r w:rsidRPr="00DB4721">
        <w:rPr>
          <w:rFonts w:ascii="Arial" w:hAnsi="Arial" w:cs="Arial"/>
          <w:b/>
          <w:spacing w:val="-3"/>
          <w:sz w:val="22"/>
          <w:szCs w:val="22"/>
        </w:rPr>
        <w:tab/>
      </w:r>
      <w:r w:rsidRPr="00DB4721">
        <w:rPr>
          <w:rFonts w:ascii="Arial" w:hAnsi="Arial" w:cs="Arial"/>
          <w:b/>
          <w:spacing w:val="-3"/>
          <w:sz w:val="22"/>
          <w:szCs w:val="22"/>
        </w:rPr>
        <w:tab/>
      </w:r>
      <w:r w:rsidR="002235F6" w:rsidRPr="00DB4721">
        <w:rPr>
          <w:rFonts w:ascii="Arial" w:hAnsi="Arial" w:cs="Arial"/>
          <w:spacing w:val="-3"/>
          <w:sz w:val="22"/>
          <w:szCs w:val="22"/>
        </w:rPr>
        <w:t xml:space="preserve">Fundraising </w:t>
      </w:r>
      <w:r w:rsidR="00DF45CE" w:rsidRPr="00DB4721">
        <w:rPr>
          <w:rFonts w:ascii="Arial" w:hAnsi="Arial" w:cs="Arial"/>
          <w:spacing w:val="-3"/>
          <w:sz w:val="22"/>
          <w:szCs w:val="22"/>
        </w:rPr>
        <w:t>Officer</w:t>
      </w:r>
      <w:r w:rsidR="153D9895" w:rsidRPr="00DB4721">
        <w:rPr>
          <w:rFonts w:ascii="Arial" w:eastAsia="Arial" w:hAnsi="Arial" w:cs="Arial"/>
          <w:sz w:val="22"/>
          <w:szCs w:val="22"/>
        </w:rPr>
        <w:t xml:space="preserve"> (Trusts &amp; Partnerships)</w:t>
      </w:r>
    </w:p>
    <w:p w14:paraId="52884366" w14:textId="77777777" w:rsidR="00102BAB" w:rsidRPr="00DB4721" w:rsidRDefault="00102BAB" w:rsidP="00102BAB">
      <w:pPr>
        <w:tabs>
          <w:tab w:val="left" w:pos="-720"/>
          <w:tab w:val="left" w:pos="0"/>
          <w:tab w:val="left" w:pos="720"/>
          <w:tab w:val="left" w:pos="1440"/>
        </w:tabs>
        <w:ind w:left="2160" w:hanging="2160"/>
        <w:jc w:val="both"/>
        <w:rPr>
          <w:rFonts w:ascii="Arial" w:hAnsi="Arial" w:cs="Arial"/>
          <w:spacing w:val="-3"/>
          <w:sz w:val="22"/>
          <w:szCs w:val="22"/>
        </w:rPr>
      </w:pPr>
      <w:r w:rsidRPr="00DB4721">
        <w:rPr>
          <w:rFonts w:ascii="Arial" w:hAnsi="Arial" w:cs="Arial"/>
          <w:b/>
          <w:spacing w:val="-3"/>
          <w:sz w:val="22"/>
          <w:szCs w:val="22"/>
        </w:rPr>
        <w:tab/>
      </w:r>
      <w:r w:rsidRPr="00DB4721">
        <w:rPr>
          <w:rFonts w:ascii="Arial" w:hAnsi="Arial" w:cs="Arial"/>
          <w:b/>
          <w:spacing w:val="-3"/>
          <w:sz w:val="22"/>
          <w:szCs w:val="22"/>
        </w:rPr>
        <w:tab/>
      </w:r>
      <w:r w:rsidRPr="00DB4721">
        <w:rPr>
          <w:rFonts w:ascii="Arial" w:hAnsi="Arial" w:cs="Arial"/>
          <w:b/>
          <w:spacing w:val="-3"/>
          <w:sz w:val="22"/>
          <w:szCs w:val="22"/>
        </w:rPr>
        <w:tab/>
      </w:r>
      <w:r w:rsidRPr="00DB4721">
        <w:rPr>
          <w:rFonts w:ascii="Arial" w:hAnsi="Arial" w:cs="Arial"/>
          <w:spacing w:val="-3"/>
          <w:sz w:val="22"/>
          <w:szCs w:val="22"/>
        </w:rPr>
        <w:t xml:space="preserve"> </w:t>
      </w:r>
    </w:p>
    <w:p w14:paraId="508E9145" w14:textId="6A92CB70" w:rsidR="00102BAB" w:rsidRPr="00DB4721" w:rsidRDefault="00102BAB" w:rsidP="27B9163E">
      <w:pPr>
        <w:tabs>
          <w:tab w:val="left" w:pos="0"/>
          <w:tab w:val="left" w:pos="720"/>
          <w:tab w:val="left" w:pos="1440"/>
        </w:tabs>
        <w:jc w:val="both"/>
        <w:rPr>
          <w:rFonts w:ascii="Arial" w:hAnsi="Arial" w:cs="Arial"/>
          <w:spacing w:val="-3"/>
          <w:sz w:val="22"/>
          <w:szCs w:val="22"/>
        </w:rPr>
      </w:pPr>
      <w:r w:rsidRPr="00DB4721">
        <w:rPr>
          <w:rFonts w:ascii="Arial" w:hAnsi="Arial" w:cs="Arial"/>
          <w:b/>
          <w:bCs/>
          <w:spacing w:val="-3"/>
          <w:sz w:val="22"/>
          <w:szCs w:val="22"/>
        </w:rPr>
        <w:t xml:space="preserve">REPORTS TO:          </w:t>
      </w:r>
      <w:r w:rsidRPr="00DB4721">
        <w:rPr>
          <w:rFonts w:ascii="Arial" w:hAnsi="Arial" w:cs="Arial"/>
          <w:b/>
          <w:spacing w:val="-3"/>
          <w:sz w:val="22"/>
          <w:szCs w:val="22"/>
        </w:rPr>
        <w:tab/>
      </w:r>
      <w:r w:rsidR="002235F6" w:rsidRPr="00DB4721">
        <w:rPr>
          <w:rFonts w:ascii="Arial" w:hAnsi="Arial" w:cs="Arial"/>
          <w:spacing w:val="-3"/>
          <w:sz w:val="22"/>
          <w:szCs w:val="22"/>
        </w:rPr>
        <w:t>Fundraising</w:t>
      </w:r>
      <w:r w:rsidR="6E2B31F5" w:rsidRPr="00DB4721">
        <w:rPr>
          <w:rFonts w:ascii="Arial" w:hAnsi="Arial" w:cs="Arial"/>
          <w:sz w:val="22"/>
          <w:szCs w:val="22"/>
        </w:rPr>
        <w:t xml:space="preserve"> Manager</w:t>
      </w:r>
      <w:r w:rsidR="00D66CA1" w:rsidRPr="00DB4721">
        <w:rPr>
          <w:rFonts w:ascii="Arial" w:hAnsi="Arial" w:cs="Arial"/>
          <w:sz w:val="22"/>
          <w:szCs w:val="22"/>
        </w:rPr>
        <w:t xml:space="preserve"> (Trusts &amp; Partnerships)</w:t>
      </w:r>
    </w:p>
    <w:p w14:paraId="0867EF84" w14:textId="77777777" w:rsidR="00102BAB" w:rsidRPr="00DB4721" w:rsidRDefault="00102BAB" w:rsidP="00102BAB">
      <w:pPr>
        <w:tabs>
          <w:tab w:val="left" w:pos="-720"/>
          <w:tab w:val="left" w:pos="0"/>
          <w:tab w:val="left" w:pos="720"/>
          <w:tab w:val="left" w:pos="1440"/>
        </w:tabs>
        <w:jc w:val="both"/>
        <w:rPr>
          <w:rFonts w:ascii="Arial" w:hAnsi="Arial" w:cs="Arial"/>
          <w:spacing w:val="-3"/>
          <w:sz w:val="22"/>
          <w:szCs w:val="22"/>
        </w:rPr>
      </w:pPr>
    </w:p>
    <w:p w14:paraId="35F7029B" w14:textId="77777777" w:rsidR="009B56AB" w:rsidRPr="00DB4721" w:rsidRDefault="00102BAB" w:rsidP="009B56AB">
      <w:pPr>
        <w:tabs>
          <w:tab w:val="left" w:pos="-720"/>
          <w:tab w:val="left" w:pos="0"/>
          <w:tab w:val="left" w:pos="720"/>
          <w:tab w:val="left" w:pos="1440"/>
        </w:tabs>
        <w:ind w:left="2160" w:hanging="2160"/>
        <w:jc w:val="both"/>
        <w:rPr>
          <w:rFonts w:ascii="Arial" w:hAnsi="Arial" w:cs="Arial"/>
          <w:b/>
          <w:spacing w:val="-3"/>
          <w:sz w:val="22"/>
          <w:szCs w:val="22"/>
        </w:rPr>
      </w:pPr>
      <w:r w:rsidRPr="00DB4721">
        <w:rPr>
          <w:rFonts w:ascii="Arial" w:hAnsi="Arial" w:cs="Arial"/>
          <w:b/>
          <w:spacing w:val="-3"/>
          <w:sz w:val="22"/>
          <w:szCs w:val="22"/>
        </w:rPr>
        <w:t>BASED:</w:t>
      </w:r>
      <w:r w:rsidRPr="00DB4721">
        <w:rPr>
          <w:rFonts w:ascii="Arial" w:hAnsi="Arial" w:cs="Arial"/>
          <w:b/>
          <w:spacing w:val="-3"/>
          <w:sz w:val="22"/>
          <w:szCs w:val="22"/>
        </w:rPr>
        <w:tab/>
      </w:r>
      <w:r w:rsidRPr="00DB4721">
        <w:rPr>
          <w:rFonts w:ascii="Arial" w:hAnsi="Arial" w:cs="Arial"/>
          <w:b/>
          <w:spacing w:val="-3"/>
          <w:sz w:val="22"/>
          <w:szCs w:val="22"/>
        </w:rPr>
        <w:tab/>
      </w:r>
      <w:r w:rsidR="009B56AB" w:rsidRPr="00DB4721">
        <w:rPr>
          <w:rFonts w:ascii="Arial" w:hAnsi="Arial" w:cs="Arial"/>
          <w:bCs/>
          <w:spacing w:val="-3"/>
          <w:sz w:val="22"/>
          <w:szCs w:val="22"/>
        </w:rPr>
        <w:t xml:space="preserve">Hybrid working between office and home working (office base can be any of our Big Noise centres). </w:t>
      </w:r>
      <w:bookmarkStart w:id="1" w:name="_Hlk234839990"/>
      <w:r w:rsidR="009B56AB" w:rsidRPr="00DB4721">
        <w:rPr>
          <w:rFonts w:ascii="Arial" w:hAnsi="Arial" w:cs="Arial"/>
          <w:bCs/>
          <w:spacing w:val="-3"/>
          <w:sz w:val="22"/>
          <w:szCs w:val="22"/>
        </w:rPr>
        <w:t>Travel to all our Big Noise programmes across Scotland will be required</w:t>
      </w:r>
      <w:r w:rsidR="009B56AB" w:rsidRPr="00DB4721">
        <w:rPr>
          <w:rFonts w:ascii="Arial" w:hAnsi="Arial" w:cs="Arial"/>
          <w:spacing w:val="-3"/>
          <w:sz w:val="22"/>
          <w:szCs w:val="22"/>
          <w:lang w:val="en-US"/>
        </w:rPr>
        <w:t xml:space="preserve"> </w:t>
      </w:r>
      <w:bookmarkEnd w:id="1"/>
      <w:r w:rsidR="009B56AB" w:rsidRPr="00DB4721">
        <w:rPr>
          <w:rFonts w:ascii="Arial" w:hAnsi="Arial" w:cs="Arial"/>
          <w:spacing w:val="-3"/>
          <w:sz w:val="22"/>
          <w:szCs w:val="22"/>
          <w:lang w:val="en-US"/>
        </w:rPr>
        <w:t>(Glasgow, Edinburgh, Stirling, Dundee &amp; Aberdeen).</w:t>
      </w:r>
    </w:p>
    <w:p w14:paraId="70F14455" w14:textId="77777777" w:rsidR="00102BAB" w:rsidRPr="00DB4721" w:rsidRDefault="00102BAB" w:rsidP="009B56AB">
      <w:pPr>
        <w:tabs>
          <w:tab w:val="left" w:pos="-720"/>
          <w:tab w:val="left" w:pos="0"/>
          <w:tab w:val="left" w:pos="720"/>
          <w:tab w:val="left" w:pos="1440"/>
        </w:tabs>
        <w:jc w:val="both"/>
        <w:rPr>
          <w:rFonts w:ascii="Arial" w:hAnsi="Arial" w:cs="Arial"/>
          <w:spacing w:val="-3"/>
          <w:sz w:val="22"/>
          <w:szCs w:val="22"/>
        </w:rPr>
      </w:pPr>
    </w:p>
    <w:p w14:paraId="72D770C7" w14:textId="77777777" w:rsidR="00102BAB" w:rsidRPr="00DB4721" w:rsidRDefault="00102BAB" w:rsidP="00102BAB">
      <w:pPr>
        <w:tabs>
          <w:tab w:val="left" w:pos="-720"/>
          <w:tab w:val="left" w:pos="0"/>
          <w:tab w:val="left" w:pos="720"/>
          <w:tab w:val="left" w:pos="1440"/>
        </w:tabs>
        <w:ind w:left="2160" w:hanging="2160"/>
        <w:jc w:val="both"/>
        <w:rPr>
          <w:rFonts w:ascii="Arial" w:eastAsia="Arial" w:hAnsi="Arial" w:cs="Arial"/>
          <w:bCs/>
          <w:sz w:val="22"/>
          <w:szCs w:val="22"/>
        </w:rPr>
      </w:pPr>
      <w:r w:rsidRPr="00DB4721">
        <w:rPr>
          <w:rFonts w:ascii="Arial" w:eastAsia="Arial" w:hAnsi="Arial" w:cs="Arial"/>
          <w:b/>
          <w:sz w:val="22"/>
          <w:szCs w:val="22"/>
        </w:rPr>
        <w:t>TENURE</w:t>
      </w:r>
      <w:r w:rsidRPr="00DB4721">
        <w:rPr>
          <w:rFonts w:ascii="Arial" w:eastAsia="Arial" w:hAnsi="Arial" w:cs="Arial"/>
          <w:bCs/>
          <w:sz w:val="22"/>
          <w:szCs w:val="22"/>
        </w:rPr>
        <w:t>:</w:t>
      </w:r>
      <w:r w:rsidRPr="00DB4721">
        <w:rPr>
          <w:rFonts w:ascii="Arial" w:eastAsia="Arial" w:hAnsi="Arial" w:cs="Arial"/>
          <w:bCs/>
          <w:sz w:val="22"/>
          <w:szCs w:val="22"/>
        </w:rPr>
        <w:tab/>
      </w:r>
      <w:r w:rsidRPr="00DB4721">
        <w:rPr>
          <w:rFonts w:ascii="Arial" w:eastAsia="Arial" w:hAnsi="Arial" w:cs="Arial"/>
          <w:bCs/>
          <w:sz w:val="22"/>
          <w:szCs w:val="22"/>
        </w:rPr>
        <w:tab/>
        <w:t>Permanent</w:t>
      </w:r>
    </w:p>
    <w:p w14:paraId="4E0E84E4" w14:textId="77777777" w:rsidR="00102BAB" w:rsidRPr="00DB4721" w:rsidRDefault="00102BAB" w:rsidP="00102BAB">
      <w:pPr>
        <w:tabs>
          <w:tab w:val="left" w:pos="-720"/>
          <w:tab w:val="left" w:pos="0"/>
          <w:tab w:val="left" w:pos="720"/>
          <w:tab w:val="left" w:pos="1440"/>
        </w:tabs>
        <w:ind w:left="2160" w:hanging="2160"/>
        <w:jc w:val="both"/>
        <w:rPr>
          <w:rFonts w:ascii="Arial" w:hAnsi="Arial" w:cs="Arial"/>
          <w:b/>
          <w:spacing w:val="-3"/>
          <w:sz w:val="22"/>
          <w:szCs w:val="22"/>
        </w:rPr>
      </w:pPr>
    </w:p>
    <w:p w14:paraId="1E0D0FBF" w14:textId="41396D58" w:rsidR="00102BAB" w:rsidRPr="00DB4721" w:rsidRDefault="00102BAB" w:rsidP="00102BAB">
      <w:pPr>
        <w:tabs>
          <w:tab w:val="left" w:pos="-720"/>
          <w:tab w:val="left" w:pos="0"/>
          <w:tab w:val="left" w:pos="720"/>
          <w:tab w:val="left" w:pos="1440"/>
        </w:tabs>
        <w:ind w:left="2160" w:hanging="2160"/>
        <w:jc w:val="both"/>
        <w:rPr>
          <w:rFonts w:ascii="Arial" w:hAnsi="Arial" w:cs="Arial"/>
          <w:spacing w:val="-3"/>
          <w:sz w:val="22"/>
          <w:szCs w:val="22"/>
        </w:rPr>
      </w:pPr>
      <w:r w:rsidRPr="00DB4721">
        <w:rPr>
          <w:rFonts w:ascii="Arial" w:hAnsi="Arial" w:cs="Arial"/>
          <w:b/>
          <w:spacing w:val="-3"/>
          <w:sz w:val="22"/>
          <w:szCs w:val="22"/>
        </w:rPr>
        <w:t>DAYS OF WORK:</w:t>
      </w:r>
      <w:r w:rsidRPr="00DB4721">
        <w:rPr>
          <w:rFonts w:ascii="Arial" w:hAnsi="Arial" w:cs="Arial"/>
          <w:b/>
          <w:spacing w:val="-3"/>
          <w:sz w:val="22"/>
          <w:szCs w:val="22"/>
        </w:rPr>
        <w:tab/>
      </w:r>
      <w:r w:rsidR="00D66CA1" w:rsidRPr="00DB4721">
        <w:rPr>
          <w:rFonts w:ascii="Arial" w:hAnsi="Arial" w:cs="Arial"/>
          <w:bCs/>
          <w:spacing w:val="-3"/>
          <w:sz w:val="22"/>
          <w:szCs w:val="22"/>
        </w:rPr>
        <w:t>Part Time</w:t>
      </w:r>
      <w:r w:rsidR="000F78BF" w:rsidRPr="00DB4721">
        <w:rPr>
          <w:rFonts w:ascii="Arial" w:hAnsi="Arial" w:cs="Arial"/>
          <w:bCs/>
          <w:spacing w:val="-3"/>
          <w:sz w:val="22"/>
          <w:szCs w:val="22"/>
        </w:rPr>
        <w:t xml:space="preserve"> – </w:t>
      </w:r>
      <w:r w:rsidR="00135B16" w:rsidRPr="00DB4721">
        <w:rPr>
          <w:rFonts w:ascii="Arial" w:hAnsi="Arial" w:cs="Arial"/>
          <w:bCs/>
          <w:spacing w:val="-3"/>
          <w:sz w:val="22"/>
          <w:szCs w:val="22"/>
        </w:rPr>
        <w:t>3</w:t>
      </w:r>
      <w:r w:rsidR="000F78BF" w:rsidRPr="00DB4721">
        <w:rPr>
          <w:rFonts w:ascii="Arial" w:hAnsi="Arial" w:cs="Arial"/>
          <w:bCs/>
          <w:spacing w:val="-3"/>
          <w:sz w:val="22"/>
          <w:szCs w:val="22"/>
        </w:rPr>
        <w:t xml:space="preserve"> days / </w:t>
      </w:r>
      <w:r w:rsidR="00D66CA1" w:rsidRPr="00DB4721">
        <w:rPr>
          <w:rFonts w:ascii="Arial" w:hAnsi="Arial" w:cs="Arial"/>
          <w:bCs/>
          <w:spacing w:val="-3"/>
          <w:sz w:val="22"/>
          <w:szCs w:val="22"/>
        </w:rPr>
        <w:t>2</w:t>
      </w:r>
      <w:r w:rsidR="00135B16" w:rsidRPr="00DB4721">
        <w:rPr>
          <w:rFonts w:ascii="Arial" w:hAnsi="Arial" w:cs="Arial"/>
          <w:bCs/>
          <w:spacing w:val="-3"/>
          <w:sz w:val="22"/>
          <w:szCs w:val="22"/>
        </w:rPr>
        <w:t>1</w:t>
      </w:r>
      <w:r w:rsidR="000F78BF" w:rsidRPr="00DB4721">
        <w:rPr>
          <w:rFonts w:ascii="Arial" w:hAnsi="Arial" w:cs="Arial"/>
          <w:bCs/>
          <w:spacing w:val="-3"/>
          <w:sz w:val="22"/>
          <w:szCs w:val="22"/>
        </w:rPr>
        <w:t xml:space="preserve"> hours per week (</w:t>
      </w:r>
      <w:r w:rsidR="00135B16" w:rsidRPr="00DB4721">
        <w:rPr>
          <w:rFonts w:ascii="Arial" w:hAnsi="Arial" w:cs="Arial"/>
          <w:bCs/>
          <w:spacing w:val="-3"/>
          <w:sz w:val="22"/>
          <w:szCs w:val="22"/>
        </w:rPr>
        <w:t>regular working pattern to be agreed with line manager)</w:t>
      </w:r>
    </w:p>
    <w:p w14:paraId="7621E1F5" w14:textId="77777777" w:rsidR="00102BAB" w:rsidRPr="00DB4721" w:rsidRDefault="00102BAB" w:rsidP="00102BAB">
      <w:pPr>
        <w:tabs>
          <w:tab w:val="left" w:pos="-720"/>
          <w:tab w:val="left" w:pos="0"/>
          <w:tab w:val="left" w:pos="720"/>
          <w:tab w:val="left" w:pos="1440"/>
        </w:tabs>
        <w:ind w:left="2160" w:hanging="2160"/>
        <w:jc w:val="both"/>
        <w:rPr>
          <w:rFonts w:ascii="Arial" w:hAnsi="Arial" w:cs="Arial"/>
          <w:b/>
          <w:spacing w:val="-3"/>
          <w:sz w:val="22"/>
          <w:szCs w:val="22"/>
        </w:rPr>
      </w:pPr>
    </w:p>
    <w:p w14:paraId="0CE67077" w14:textId="3E870DBC" w:rsidR="00102BAB" w:rsidRPr="00DB4721" w:rsidRDefault="00102BAB" w:rsidP="00102BAB">
      <w:pPr>
        <w:tabs>
          <w:tab w:val="left" w:pos="-720"/>
          <w:tab w:val="left" w:pos="0"/>
          <w:tab w:val="left" w:pos="720"/>
          <w:tab w:val="left" w:pos="1440"/>
        </w:tabs>
        <w:ind w:left="2160" w:hanging="2160"/>
        <w:jc w:val="both"/>
        <w:rPr>
          <w:rFonts w:ascii="Arial" w:hAnsi="Arial" w:cs="Arial"/>
          <w:spacing w:val="-3"/>
          <w:sz w:val="22"/>
          <w:szCs w:val="22"/>
        </w:rPr>
      </w:pPr>
      <w:r w:rsidRPr="00DB4721">
        <w:rPr>
          <w:rFonts w:ascii="Arial" w:hAnsi="Arial" w:cs="Arial"/>
          <w:b/>
          <w:spacing w:val="-3"/>
          <w:sz w:val="22"/>
          <w:szCs w:val="22"/>
        </w:rPr>
        <w:t xml:space="preserve">SALARY SCALE </w:t>
      </w:r>
      <w:r w:rsidRPr="00DB4721">
        <w:rPr>
          <w:rFonts w:ascii="Arial" w:hAnsi="Arial" w:cs="Arial"/>
          <w:b/>
          <w:spacing w:val="-3"/>
          <w:sz w:val="22"/>
          <w:szCs w:val="22"/>
        </w:rPr>
        <w:tab/>
      </w:r>
      <w:bookmarkStart w:id="2" w:name="_Hlk234839854"/>
      <w:r w:rsidR="0074100E" w:rsidRPr="00DB4721">
        <w:rPr>
          <w:rFonts w:ascii="Arial" w:hAnsi="Arial" w:cs="Arial"/>
          <w:spacing w:val="-3"/>
          <w:sz w:val="22"/>
          <w:szCs w:val="22"/>
        </w:rPr>
        <w:t xml:space="preserve">£35,971 to £40,122 </w:t>
      </w:r>
      <w:bookmarkEnd w:id="2"/>
      <w:r w:rsidRPr="00DB4721">
        <w:rPr>
          <w:rFonts w:ascii="Arial" w:hAnsi="Arial" w:cs="Arial"/>
          <w:spacing w:val="-3"/>
          <w:sz w:val="22"/>
          <w:szCs w:val="22"/>
        </w:rPr>
        <w:t>per annum</w:t>
      </w:r>
      <w:r w:rsidR="00E62DBF" w:rsidRPr="00DB4721">
        <w:rPr>
          <w:rFonts w:ascii="Arial" w:hAnsi="Arial" w:cs="Arial"/>
          <w:spacing w:val="-3"/>
          <w:sz w:val="22"/>
          <w:szCs w:val="22"/>
        </w:rPr>
        <w:t xml:space="preserve"> (pro rata)</w:t>
      </w:r>
      <w:r w:rsidR="002235F6" w:rsidRPr="00DB4721">
        <w:rPr>
          <w:rFonts w:ascii="Arial" w:hAnsi="Arial" w:cs="Arial"/>
          <w:spacing w:val="-3"/>
          <w:sz w:val="22"/>
          <w:szCs w:val="22"/>
        </w:rPr>
        <w:t xml:space="preserve">.  </w:t>
      </w:r>
      <w:r w:rsidRPr="00DB4721">
        <w:rPr>
          <w:rFonts w:ascii="Arial" w:hAnsi="Arial" w:cs="Arial"/>
          <w:spacing w:val="-3"/>
          <w:sz w:val="22"/>
          <w:szCs w:val="22"/>
        </w:rPr>
        <w:t xml:space="preserve">New staff are appointed on the first point of the scale. </w:t>
      </w:r>
      <w:r w:rsidR="002339E1" w:rsidRPr="00DB4721">
        <w:rPr>
          <w:rFonts w:ascii="Arial" w:hAnsi="Arial" w:cs="Arial"/>
          <w:spacing w:val="-3"/>
          <w:sz w:val="22"/>
          <w:szCs w:val="22"/>
        </w:rPr>
        <w:t xml:space="preserve">So working </w:t>
      </w:r>
      <w:r w:rsidR="00135B16" w:rsidRPr="00DB4721">
        <w:rPr>
          <w:rFonts w:ascii="Arial" w:hAnsi="Arial" w:cs="Arial"/>
          <w:spacing w:val="-3"/>
          <w:sz w:val="22"/>
          <w:szCs w:val="22"/>
        </w:rPr>
        <w:t>3</w:t>
      </w:r>
      <w:r w:rsidR="002339E1" w:rsidRPr="00DB4721">
        <w:rPr>
          <w:rFonts w:ascii="Arial" w:hAnsi="Arial" w:cs="Arial"/>
          <w:spacing w:val="-3"/>
          <w:sz w:val="22"/>
          <w:szCs w:val="22"/>
        </w:rPr>
        <w:t xml:space="preserve"> days/2</w:t>
      </w:r>
      <w:r w:rsidR="00135B16" w:rsidRPr="00DB4721">
        <w:rPr>
          <w:rFonts w:ascii="Arial" w:hAnsi="Arial" w:cs="Arial"/>
          <w:spacing w:val="-3"/>
          <w:sz w:val="22"/>
          <w:szCs w:val="22"/>
        </w:rPr>
        <w:t>1</w:t>
      </w:r>
      <w:r w:rsidR="002339E1" w:rsidRPr="00DB4721">
        <w:rPr>
          <w:rFonts w:ascii="Arial" w:hAnsi="Arial" w:cs="Arial"/>
          <w:spacing w:val="-3"/>
          <w:sz w:val="22"/>
          <w:szCs w:val="22"/>
        </w:rPr>
        <w:t xml:space="preserve"> hours a week, the annual salary would be </w:t>
      </w:r>
      <w:r w:rsidR="000C2E99" w:rsidRPr="00DB4721">
        <w:rPr>
          <w:rFonts w:ascii="Arial" w:hAnsi="Arial" w:cs="Arial"/>
          <w:spacing w:val="-3"/>
          <w:sz w:val="22"/>
          <w:szCs w:val="22"/>
        </w:rPr>
        <w:t>£</w:t>
      </w:r>
      <w:r w:rsidR="00135B16" w:rsidRPr="00DB4721">
        <w:rPr>
          <w:rFonts w:ascii="Arial" w:hAnsi="Arial" w:cs="Arial"/>
          <w:spacing w:val="-3"/>
          <w:sz w:val="22"/>
          <w:szCs w:val="22"/>
        </w:rPr>
        <w:t xml:space="preserve">21,582 </w:t>
      </w:r>
      <w:r w:rsidR="000C2E99" w:rsidRPr="00DB4721">
        <w:rPr>
          <w:rFonts w:ascii="Arial" w:hAnsi="Arial" w:cs="Arial"/>
          <w:spacing w:val="-3"/>
          <w:sz w:val="22"/>
          <w:szCs w:val="22"/>
        </w:rPr>
        <w:t>with a gross monthly salary of £</w:t>
      </w:r>
      <w:r w:rsidR="00135B16" w:rsidRPr="00DB4721">
        <w:rPr>
          <w:rFonts w:ascii="Arial" w:hAnsi="Arial" w:cs="Arial"/>
          <w:spacing w:val="-3"/>
          <w:sz w:val="22"/>
          <w:szCs w:val="22"/>
        </w:rPr>
        <w:t>1,798.</w:t>
      </w:r>
    </w:p>
    <w:p w14:paraId="369512BD" w14:textId="77777777" w:rsidR="005B2E1A" w:rsidRPr="00DB4721" w:rsidRDefault="005B2E1A" w:rsidP="00102BAB">
      <w:pPr>
        <w:ind w:left="2127" w:hanging="2127"/>
        <w:jc w:val="both"/>
        <w:rPr>
          <w:rFonts w:ascii="Arial" w:eastAsia="Arial" w:hAnsi="Arial" w:cs="Arial"/>
          <w:b/>
          <w:bCs/>
          <w:color w:val="000000" w:themeColor="text1"/>
          <w:sz w:val="22"/>
          <w:szCs w:val="22"/>
        </w:rPr>
      </w:pPr>
    </w:p>
    <w:p w14:paraId="323CC0B9" w14:textId="48E009AB" w:rsidR="00102BAB" w:rsidRPr="00DB4721" w:rsidRDefault="00102BAB" w:rsidP="00102BAB">
      <w:pPr>
        <w:ind w:left="2127" w:hanging="2127"/>
        <w:jc w:val="both"/>
        <w:rPr>
          <w:rFonts w:ascii="Arial" w:eastAsia="Arial" w:hAnsi="Arial" w:cs="Arial"/>
          <w:sz w:val="22"/>
          <w:szCs w:val="22"/>
        </w:rPr>
      </w:pPr>
      <w:r w:rsidRPr="00DB4721">
        <w:rPr>
          <w:rFonts w:ascii="Arial" w:eastAsia="Arial" w:hAnsi="Arial" w:cs="Arial"/>
          <w:b/>
          <w:bCs/>
          <w:sz w:val="22"/>
          <w:szCs w:val="22"/>
        </w:rPr>
        <w:t>SUPERVISION:</w:t>
      </w:r>
      <w:r w:rsidRPr="00DB4721">
        <w:tab/>
      </w:r>
      <w:r w:rsidRPr="00DB4721">
        <w:rPr>
          <w:rFonts w:ascii="Arial" w:eastAsia="Arial" w:hAnsi="Arial" w:cs="Arial"/>
          <w:sz w:val="22"/>
          <w:szCs w:val="22"/>
        </w:rPr>
        <w:t xml:space="preserve">You will have a </w:t>
      </w:r>
      <w:r w:rsidR="005B2E1A" w:rsidRPr="00DB4721">
        <w:rPr>
          <w:rFonts w:ascii="Arial" w:eastAsia="Arial" w:hAnsi="Arial" w:cs="Arial"/>
          <w:sz w:val="22"/>
          <w:szCs w:val="22"/>
        </w:rPr>
        <w:t>3</w:t>
      </w:r>
      <w:r w:rsidRPr="00DB4721">
        <w:rPr>
          <w:rFonts w:ascii="Arial" w:eastAsia="Arial" w:hAnsi="Arial" w:cs="Arial"/>
          <w:sz w:val="22"/>
          <w:szCs w:val="22"/>
        </w:rPr>
        <w:t xml:space="preserve"> month probationary and initial induction period.  All staff also have regular protected time with their line manager (Support and Supervision) as well as the opportunity for an annual review to discuss performance, development and to set out annual goals (Performance and Development Review). These structures are in place to ensure that staff feel supported, equipped and confident in their roles. Staff will have Support and Supervision sessions every 4 weeks during the probationary &amp; initial induction period and every 8 weeks thereafter. </w:t>
      </w:r>
    </w:p>
    <w:p w14:paraId="5FBA3C1E" w14:textId="77777777" w:rsidR="00102BAB" w:rsidRPr="00DB4721" w:rsidRDefault="00102BAB" w:rsidP="00102BAB">
      <w:pPr>
        <w:tabs>
          <w:tab w:val="left" w:pos="-720"/>
          <w:tab w:val="left" w:pos="0"/>
          <w:tab w:val="left" w:pos="720"/>
          <w:tab w:val="left" w:pos="1440"/>
        </w:tabs>
        <w:jc w:val="both"/>
        <w:rPr>
          <w:rFonts w:ascii="Arial" w:hAnsi="Arial" w:cs="Arial"/>
          <w:spacing w:val="-3"/>
          <w:sz w:val="22"/>
          <w:szCs w:val="22"/>
        </w:rPr>
      </w:pPr>
    </w:p>
    <w:p w14:paraId="06A12C9C" w14:textId="77777777" w:rsidR="00102BAB" w:rsidRPr="00DB4721" w:rsidRDefault="00102BAB" w:rsidP="00102BAB">
      <w:pPr>
        <w:tabs>
          <w:tab w:val="left" w:pos="-720"/>
          <w:tab w:val="left" w:pos="0"/>
          <w:tab w:val="left" w:pos="720"/>
          <w:tab w:val="left" w:pos="1440"/>
        </w:tabs>
        <w:ind w:left="2160" w:hanging="2160"/>
        <w:jc w:val="both"/>
        <w:rPr>
          <w:rFonts w:ascii="Arial" w:eastAsia="Arial" w:hAnsi="Arial" w:cs="Arial"/>
          <w:sz w:val="22"/>
          <w:szCs w:val="22"/>
        </w:rPr>
      </w:pPr>
      <w:r w:rsidRPr="00DB4721">
        <w:rPr>
          <w:rFonts w:ascii="Arial" w:eastAsia="Arial" w:hAnsi="Arial" w:cs="Arial"/>
          <w:b/>
          <w:sz w:val="22"/>
          <w:szCs w:val="22"/>
        </w:rPr>
        <w:t>LEAVE:</w:t>
      </w:r>
      <w:r w:rsidRPr="00DB4721">
        <w:rPr>
          <w:rFonts w:ascii="Arial" w:eastAsia="Arial" w:hAnsi="Arial" w:cs="Arial"/>
          <w:b/>
          <w:sz w:val="22"/>
          <w:szCs w:val="22"/>
        </w:rPr>
        <w:tab/>
      </w:r>
      <w:r w:rsidRPr="00DB4721">
        <w:rPr>
          <w:rFonts w:ascii="Arial" w:eastAsia="Arial" w:hAnsi="Arial" w:cs="Arial"/>
          <w:b/>
          <w:sz w:val="22"/>
          <w:szCs w:val="22"/>
        </w:rPr>
        <w:tab/>
      </w:r>
      <w:bookmarkStart w:id="3" w:name="_Hlk163566529"/>
      <w:r w:rsidRPr="00DB4721">
        <w:rPr>
          <w:rStyle w:val="normaltextrun"/>
          <w:rFonts w:ascii="Arial" w:hAnsi="Arial" w:cs="Arial"/>
          <w:sz w:val="22"/>
          <w:szCs w:val="22"/>
        </w:rPr>
        <w:t>We offer the equivalent of 37 days paid holiday per year (pro rata for part time staff); 19 of these days are set when we operate shut down periods over Christmas and New Year, Good Friday/Easter Monday, May bank holiday weekend, and 1 week in August.  Staff can take the remaining 18 days flexibly throughout the year in agreement with their line manager.</w:t>
      </w:r>
      <w:r w:rsidRPr="00DB4721">
        <w:rPr>
          <w:rStyle w:val="eop"/>
          <w:rFonts w:ascii="Arial" w:hAnsi="Arial" w:cs="Arial"/>
          <w:sz w:val="22"/>
          <w:szCs w:val="22"/>
        </w:rPr>
        <w:t> Staff are also entitled to an extra week of leave during a shut down period in August, should you be in our employment at this time, based on the hours you would be due to work that week.</w:t>
      </w:r>
    </w:p>
    <w:p w14:paraId="70390AC0" w14:textId="77777777" w:rsidR="00102BAB" w:rsidRPr="00DB4721" w:rsidRDefault="00102BAB" w:rsidP="00102BAB">
      <w:pPr>
        <w:tabs>
          <w:tab w:val="left" w:pos="720"/>
          <w:tab w:val="left" w:pos="1440"/>
        </w:tabs>
        <w:ind w:left="2160"/>
        <w:jc w:val="both"/>
        <w:rPr>
          <w:rFonts w:ascii="Arial" w:hAnsi="Arial" w:cs="Arial"/>
          <w:sz w:val="22"/>
          <w:szCs w:val="22"/>
        </w:rPr>
      </w:pPr>
    </w:p>
    <w:p w14:paraId="45C96D7C" w14:textId="1EC61295" w:rsidR="00102BAB" w:rsidRPr="00DB4721" w:rsidRDefault="00102BAB" w:rsidP="00B30314">
      <w:pPr>
        <w:tabs>
          <w:tab w:val="left" w:pos="720"/>
          <w:tab w:val="left" w:pos="1440"/>
        </w:tabs>
        <w:ind w:left="2160"/>
        <w:jc w:val="both"/>
        <w:rPr>
          <w:rFonts w:ascii="Arial" w:hAnsi="Arial" w:cs="Arial"/>
          <w:sz w:val="22"/>
          <w:szCs w:val="22"/>
        </w:rPr>
      </w:pPr>
      <w:r w:rsidRPr="00DB4721">
        <w:rPr>
          <w:rFonts w:ascii="Arial" w:hAnsi="Arial" w:cs="Arial"/>
          <w:sz w:val="22"/>
          <w:szCs w:val="22"/>
        </w:rPr>
        <w:t>We also offer the equivalent of up to 2 weeks unpaid leave per year (pro rata for part time staff) to allow staff to benefit from other work and commitments throughout the year should they choose to do so.</w:t>
      </w:r>
      <w:bookmarkEnd w:id="3"/>
    </w:p>
    <w:p w14:paraId="675C9F29" w14:textId="77777777" w:rsidR="009B56AB" w:rsidRPr="00DB4721" w:rsidRDefault="009B56AB" w:rsidP="00102BAB">
      <w:pPr>
        <w:tabs>
          <w:tab w:val="left" w:pos="-720"/>
          <w:tab w:val="left" w:pos="0"/>
          <w:tab w:val="left" w:pos="720"/>
          <w:tab w:val="left" w:pos="1440"/>
        </w:tabs>
        <w:rPr>
          <w:rFonts w:ascii="Arial" w:eastAsia="Arial" w:hAnsi="Arial" w:cs="Arial"/>
          <w:sz w:val="22"/>
          <w:szCs w:val="22"/>
        </w:rPr>
      </w:pPr>
    </w:p>
    <w:p w14:paraId="73B59F53" w14:textId="77777777" w:rsidR="00102BAB" w:rsidRPr="00DB4721" w:rsidRDefault="00102BAB" w:rsidP="00102BAB">
      <w:pPr>
        <w:tabs>
          <w:tab w:val="left" w:pos="720"/>
          <w:tab w:val="left" w:pos="1440"/>
        </w:tabs>
        <w:ind w:left="2160" w:hanging="2160"/>
        <w:jc w:val="both"/>
        <w:rPr>
          <w:rStyle w:val="eop"/>
          <w:rFonts w:ascii="Arial" w:hAnsi="Arial" w:cs="Arial"/>
          <w:color w:val="000000"/>
          <w:sz w:val="22"/>
          <w:szCs w:val="22"/>
          <w:shd w:val="clear" w:color="auto" w:fill="FFFFFF"/>
        </w:rPr>
      </w:pPr>
      <w:r w:rsidRPr="00DB4721">
        <w:rPr>
          <w:rStyle w:val="normaltextrun"/>
          <w:rFonts w:ascii="Arial" w:hAnsi="Arial" w:cs="Arial"/>
          <w:b/>
          <w:bCs/>
          <w:color w:val="000000"/>
          <w:sz w:val="22"/>
          <w:szCs w:val="22"/>
          <w:shd w:val="clear" w:color="auto" w:fill="FFFFFF"/>
        </w:rPr>
        <w:t>PENSION</w:t>
      </w:r>
      <w:r w:rsidRPr="00DB4721">
        <w:rPr>
          <w:rStyle w:val="normaltextrun"/>
          <w:rFonts w:ascii="Arial" w:hAnsi="Arial" w:cs="Arial"/>
          <w:color w:val="000000"/>
          <w:sz w:val="22"/>
          <w:szCs w:val="22"/>
          <w:shd w:val="clear" w:color="auto" w:fill="FFFFFF"/>
        </w:rPr>
        <w:t xml:space="preserve">: </w:t>
      </w:r>
      <w:r w:rsidRPr="00DB4721">
        <w:rPr>
          <w:rStyle w:val="tabchar"/>
          <w:rFonts w:ascii="Calibri" w:hAnsi="Calibri" w:cs="Calibri"/>
          <w:color w:val="000000"/>
          <w:sz w:val="22"/>
          <w:szCs w:val="22"/>
          <w:shd w:val="clear" w:color="auto" w:fill="FFFFFF"/>
        </w:rPr>
        <w:tab/>
      </w:r>
      <w:r w:rsidRPr="00DB4721">
        <w:tab/>
      </w:r>
      <w:bookmarkStart w:id="4" w:name="_Hlk163566652"/>
      <w:r w:rsidRPr="00DB4721">
        <w:rPr>
          <w:rStyle w:val="normaltextrun"/>
          <w:rFonts w:ascii="Arial" w:hAnsi="Arial" w:cs="Arial"/>
          <w:color w:val="000000"/>
          <w:sz w:val="22"/>
          <w:szCs w:val="22"/>
          <w:shd w:val="clear" w:color="auto" w:fill="FFFFFF"/>
        </w:rPr>
        <w:t xml:space="preserve">After you have completed 3 months service with Sistema Scotland, </w:t>
      </w:r>
      <w:bookmarkEnd w:id="4"/>
      <w:r w:rsidRPr="00DB4721">
        <w:rPr>
          <w:rStyle w:val="normaltextrun"/>
          <w:rFonts w:ascii="Arial" w:hAnsi="Arial" w:cs="Arial"/>
          <w:color w:val="000000"/>
          <w:sz w:val="22"/>
          <w:szCs w:val="22"/>
          <w:shd w:val="clear" w:color="auto" w:fill="FFFFFF"/>
        </w:rPr>
        <w:t>staff are auto enrolled into a contributory pension scheme where Sistema Scotland match employee’s contributions at 5%.  Staff can choose to opt out of the scheme.   </w:t>
      </w:r>
    </w:p>
    <w:p w14:paraId="19AE1F94" w14:textId="77777777" w:rsidR="00102BAB" w:rsidRDefault="00102BAB" w:rsidP="00102BAB">
      <w:pPr>
        <w:tabs>
          <w:tab w:val="left" w:pos="-720"/>
          <w:tab w:val="left" w:pos="0"/>
          <w:tab w:val="left" w:pos="720"/>
          <w:tab w:val="left" w:pos="1440"/>
        </w:tabs>
        <w:ind w:left="2160" w:hanging="2160"/>
        <w:jc w:val="both"/>
        <w:rPr>
          <w:rFonts w:ascii="Arial" w:hAnsi="Arial" w:cs="Arial"/>
          <w:sz w:val="22"/>
          <w:szCs w:val="22"/>
        </w:rPr>
      </w:pPr>
    </w:p>
    <w:p w14:paraId="26EE9197" w14:textId="77777777" w:rsidR="00EE5D72" w:rsidRPr="00DB4721" w:rsidRDefault="00EE5D72" w:rsidP="00102BAB">
      <w:pPr>
        <w:tabs>
          <w:tab w:val="left" w:pos="-720"/>
          <w:tab w:val="left" w:pos="0"/>
          <w:tab w:val="left" w:pos="720"/>
          <w:tab w:val="left" w:pos="1440"/>
        </w:tabs>
        <w:ind w:left="2160" w:hanging="2160"/>
        <w:jc w:val="both"/>
        <w:rPr>
          <w:rFonts w:ascii="Arial" w:hAnsi="Arial" w:cs="Arial"/>
          <w:sz w:val="22"/>
          <w:szCs w:val="22"/>
        </w:rPr>
      </w:pPr>
    </w:p>
    <w:p w14:paraId="0D4D5BCB" w14:textId="77777777" w:rsidR="00EE5D72" w:rsidRDefault="00EE5D72" w:rsidP="008A0E8A">
      <w:pPr>
        <w:ind w:left="2160" w:hanging="2160"/>
        <w:jc w:val="both"/>
        <w:rPr>
          <w:rFonts w:ascii="Arial" w:eastAsia="Arial" w:hAnsi="Arial" w:cs="Arial"/>
          <w:b/>
          <w:bCs/>
          <w:color w:val="000000" w:themeColor="text1"/>
          <w:sz w:val="22"/>
          <w:szCs w:val="22"/>
        </w:rPr>
      </w:pPr>
    </w:p>
    <w:p w14:paraId="560552B1" w14:textId="77777777" w:rsidR="00EE5D72" w:rsidRDefault="00EE5D72" w:rsidP="008A0E8A">
      <w:pPr>
        <w:ind w:left="2160" w:hanging="2160"/>
        <w:jc w:val="both"/>
        <w:rPr>
          <w:rFonts w:ascii="Arial" w:eastAsia="Arial" w:hAnsi="Arial" w:cs="Arial"/>
          <w:b/>
          <w:bCs/>
          <w:color w:val="000000" w:themeColor="text1"/>
          <w:sz w:val="22"/>
          <w:szCs w:val="22"/>
        </w:rPr>
      </w:pPr>
    </w:p>
    <w:p w14:paraId="47FE1DF2" w14:textId="6BC74094" w:rsidR="00102BAB" w:rsidRPr="00DB4721" w:rsidRDefault="00102BAB" w:rsidP="008A0E8A">
      <w:pPr>
        <w:ind w:left="2160" w:hanging="2160"/>
        <w:jc w:val="both"/>
        <w:rPr>
          <w:rFonts w:ascii="Arial" w:eastAsia="Arial" w:hAnsi="Arial" w:cs="Arial"/>
          <w:sz w:val="22"/>
          <w:szCs w:val="22"/>
        </w:rPr>
      </w:pPr>
      <w:r w:rsidRPr="00DB4721">
        <w:rPr>
          <w:rFonts w:ascii="Arial" w:eastAsia="Arial" w:hAnsi="Arial" w:cs="Arial"/>
          <w:b/>
          <w:bCs/>
          <w:color w:val="000000" w:themeColor="text1"/>
          <w:sz w:val="22"/>
          <w:szCs w:val="22"/>
        </w:rPr>
        <w:t>RIGHT TO WORK:</w:t>
      </w:r>
      <w:r w:rsidRPr="00DB4721">
        <w:rPr>
          <w:rFonts w:ascii="Arial" w:eastAsia="Arial" w:hAnsi="Arial" w:cs="Arial"/>
          <w:color w:val="000000" w:themeColor="text1"/>
          <w:sz w:val="22"/>
          <w:szCs w:val="22"/>
        </w:rPr>
        <w:t xml:space="preserve"> </w:t>
      </w:r>
      <w:r w:rsidRPr="00DB4721">
        <w:tab/>
      </w:r>
      <w:r w:rsidRPr="00DB4721">
        <w:rPr>
          <w:rFonts w:ascii="Arial" w:eastAsia="Arial" w:hAnsi="Arial" w:cs="Arial"/>
          <w:color w:val="000000" w:themeColor="text1"/>
          <w:sz w:val="22"/>
          <w:szCs w:val="22"/>
        </w:rPr>
        <w:t xml:space="preserve">We welcome applications from all nationalities; however, we are unable to offer visa sponsorship for this role, so before you apply for this post please ensure that you have the right to work in the UK.  For more details on eligibility to work in the UK, please visit </w:t>
      </w:r>
      <w:hyperlink r:id="rId11">
        <w:r w:rsidRPr="00DB4721">
          <w:rPr>
            <w:rStyle w:val="Hyperlink"/>
            <w:rFonts w:ascii="Arial" w:eastAsia="Arial" w:hAnsi="Arial" w:cs="Arial"/>
            <w:sz w:val="22"/>
            <w:szCs w:val="22"/>
          </w:rPr>
          <w:t>https://www.gov.uk/check-uk-visa</w:t>
        </w:r>
      </w:hyperlink>
      <w:r w:rsidRPr="00DB4721">
        <w:rPr>
          <w:rFonts w:ascii="Arial" w:eastAsia="Arial" w:hAnsi="Arial" w:cs="Arial"/>
          <w:color w:val="000000" w:themeColor="text1"/>
          <w:sz w:val="22"/>
          <w:szCs w:val="22"/>
        </w:rPr>
        <w:t>. We will ask you to bring proof of your eligibility to work in the UK with you to interview.</w:t>
      </w:r>
    </w:p>
    <w:p w14:paraId="7ACFBB0E" w14:textId="77777777" w:rsidR="00102BAB" w:rsidRPr="00DB4721" w:rsidRDefault="00102BAB" w:rsidP="00102BAB">
      <w:pPr>
        <w:tabs>
          <w:tab w:val="left" w:pos="-720"/>
          <w:tab w:val="left" w:pos="0"/>
          <w:tab w:val="left" w:pos="720"/>
          <w:tab w:val="left" w:pos="1440"/>
        </w:tabs>
        <w:jc w:val="both"/>
        <w:rPr>
          <w:rFonts w:ascii="Arial" w:eastAsia="Arial" w:hAnsi="Arial" w:cs="Arial"/>
          <w:sz w:val="22"/>
          <w:szCs w:val="22"/>
        </w:rPr>
      </w:pPr>
    </w:p>
    <w:p w14:paraId="0E4808BE" w14:textId="77777777" w:rsidR="00102BAB" w:rsidRPr="00DB4721" w:rsidRDefault="00102BAB" w:rsidP="00102BAB">
      <w:pPr>
        <w:tabs>
          <w:tab w:val="left" w:pos="720"/>
          <w:tab w:val="left" w:pos="1440"/>
        </w:tabs>
        <w:ind w:left="2160" w:hanging="2160"/>
        <w:rPr>
          <w:rFonts w:ascii="Arial" w:eastAsia="Arial" w:hAnsi="Arial" w:cs="Arial"/>
          <w:sz w:val="22"/>
          <w:szCs w:val="22"/>
        </w:rPr>
      </w:pPr>
      <w:r w:rsidRPr="00DB4721">
        <w:rPr>
          <w:rFonts w:ascii="Arial" w:eastAsia="Arial" w:hAnsi="Arial" w:cs="Arial"/>
          <w:b/>
          <w:bCs/>
          <w:sz w:val="22"/>
          <w:szCs w:val="22"/>
        </w:rPr>
        <w:t xml:space="preserve">START DATE: </w:t>
      </w:r>
      <w:r w:rsidRPr="00DB4721">
        <w:tab/>
      </w:r>
      <w:r w:rsidRPr="00DB4721">
        <w:rPr>
          <w:rFonts w:ascii="Arial" w:hAnsi="Arial" w:cs="Arial"/>
          <w:sz w:val="22"/>
          <w:szCs w:val="22"/>
        </w:rPr>
        <w:t>ASAP</w:t>
      </w:r>
    </w:p>
    <w:p w14:paraId="71610C30" w14:textId="77777777" w:rsidR="00102BAB" w:rsidRPr="00DB4721" w:rsidRDefault="00102BAB" w:rsidP="00102BAB">
      <w:pPr>
        <w:rPr>
          <w:rFonts w:ascii="Arial" w:eastAsia="Arial" w:hAnsi="Arial" w:cs="Arial"/>
          <w:b/>
          <w:sz w:val="22"/>
          <w:szCs w:val="22"/>
        </w:rPr>
      </w:pPr>
    </w:p>
    <w:p w14:paraId="1C2A8D59" w14:textId="77777777" w:rsidR="00EE5D72" w:rsidRDefault="00EE5D72" w:rsidP="00102BAB">
      <w:pPr>
        <w:rPr>
          <w:rFonts w:ascii="Arial" w:eastAsia="Arial" w:hAnsi="Arial" w:cs="Arial"/>
          <w:b/>
          <w:sz w:val="22"/>
          <w:szCs w:val="22"/>
        </w:rPr>
      </w:pPr>
    </w:p>
    <w:p w14:paraId="331D8027" w14:textId="29542560" w:rsidR="00102BAB" w:rsidRPr="00DB4721" w:rsidRDefault="00102BAB" w:rsidP="00102BAB">
      <w:pPr>
        <w:rPr>
          <w:rFonts w:ascii="Arial" w:eastAsia="Arial" w:hAnsi="Arial" w:cs="Arial"/>
          <w:sz w:val="22"/>
          <w:szCs w:val="22"/>
        </w:rPr>
      </w:pPr>
      <w:r w:rsidRPr="00DB4721">
        <w:rPr>
          <w:rFonts w:ascii="Arial" w:eastAsia="Arial" w:hAnsi="Arial" w:cs="Arial"/>
          <w:b/>
          <w:sz w:val="22"/>
          <w:szCs w:val="22"/>
        </w:rPr>
        <w:t>HOW TO APPLY:</w:t>
      </w:r>
    </w:p>
    <w:p w14:paraId="0DCA359B" w14:textId="77777777" w:rsidR="00102BAB" w:rsidRPr="00DB4721" w:rsidRDefault="00102BAB" w:rsidP="00102BAB">
      <w:pPr>
        <w:tabs>
          <w:tab w:val="left" w:pos="0"/>
        </w:tabs>
        <w:rPr>
          <w:rFonts w:ascii="Arial" w:eastAsia="Arial" w:hAnsi="Arial" w:cs="Arial"/>
          <w:sz w:val="22"/>
          <w:szCs w:val="22"/>
        </w:rPr>
      </w:pPr>
    </w:p>
    <w:p w14:paraId="0026CF60" w14:textId="5EFD741E" w:rsidR="00102BAB" w:rsidRPr="00DB4721" w:rsidRDefault="00102BAB" w:rsidP="00102BAB">
      <w:pPr>
        <w:tabs>
          <w:tab w:val="left" w:pos="0"/>
        </w:tabs>
        <w:jc w:val="both"/>
        <w:rPr>
          <w:rFonts w:ascii="Arial" w:eastAsia="Arial" w:hAnsi="Arial" w:cs="Arial"/>
          <w:sz w:val="22"/>
          <w:szCs w:val="22"/>
        </w:rPr>
      </w:pPr>
      <w:r w:rsidRPr="00DB4721">
        <w:rPr>
          <w:rFonts w:ascii="Arial" w:eastAsia="Arial" w:hAnsi="Arial" w:cs="Arial"/>
          <w:sz w:val="22"/>
          <w:szCs w:val="22"/>
        </w:rPr>
        <w:t xml:space="preserve">To apply for this role you must complete our online application form at </w:t>
      </w:r>
      <w:hyperlink r:id="rId12" w:history="1">
        <w:r w:rsidRPr="00DB4721">
          <w:rPr>
            <w:rStyle w:val="Hyperlink"/>
            <w:rFonts w:ascii="Arial" w:eastAsia="Arial" w:hAnsi="Arial" w:cs="Arial"/>
            <w:sz w:val="22"/>
            <w:szCs w:val="22"/>
          </w:rPr>
          <w:t>http://www.makeabignoise.org.uk/work-with-us</w:t>
        </w:r>
      </w:hyperlink>
      <w:r w:rsidRPr="00DB4721">
        <w:rPr>
          <w:rFonts w:ascii="Arial" w:eastAsia="Arial" w:hAnsi="Arial" w:cs="Arial"/>
          <w:sz w:val="22"/>
          <w:szCs w:val="22"/>
          <w:u w:val="single"/>
        </w:rPr>
        <w:t xml:space="preserve"> </w:t>
      </w:r>
      <w:r w:rsidRPr="00DB4721">
        <w:rPr>
          <w:rFonts w:ascii="Arial" w:eastAsia="Arial" w:hAnsi="Arial" w:cs="Arial"/>
          <w:sz w:val="22"/>
          <w:szCs w:val="22"/>
        </w:rPr>
        <w:t>where you will also find the full job and person specification (no CVs please).  As well as detailing your qualifications and work experience, you will also have the opportunity to explain why you are interested in working for Sistema Scotland and how you meet our requirements as detailed in the job/person specification.</w:t>
      </w:r>
      <w:r w:rsidR="00793F2F" w:rsidRPr="00DB4721">
        <w:rPr>
          <w:rFonts w:ascii="Arial" w:eastAsia="Arial" w:hAnsi="Arial" w:cs="Arial"/>
          <w:sz w:val="22"/>
          <w:szCs w:val="22"/>
        </w:rPr>
        <w:t xml:space="preserve">  </w:t>
      </w:r>
      <w:r w:rsidRPr="00DB4721">
        <w:rPr>
          <w:rFonts w:ascii="Arial" w:eastAsia="Arial" w:hAnsi="Arial" w:cs="Arial"/>
          <w:sz w:val="22"/>
          <w:szCs w:val="22"/>
        </w:rPr>
        <w:t>On the application form we will also ask you to give us the names and contact details for two referees, one of these should be your current or most recent employer (please state if you would prefer us not to contact your current employer until you are provisionally offered the role).</w:t>
      </w:r>
    </w:p>
    <w:p w14:paraId="6BEE520A" w14:textId="77777777" w:rsidR="00102BAB" w:rsidRPr="00DB4721" w:rsidRDefault="00102BAB" w:rsidP="00102BAB">
      <w:pPr>
        <w:tabs>
          <w:tab w:val="left" w:pos="0"/>
        </w:tabs>
        <w:rPr>
          <w:rFonts w:ascii="Arial" w:eastAsia="Arial" w:hAnsi="Arial" w:cs="Arial"/>
          <w:sz w:val="22"/>
          <w:szCs w:val="22"/>
        </w:rPr>
      </w:pPr>
    </w:p>
    <w:p w14:paraId="30CE445E" w14:textId="151B75C7" w:rsidR="00102BAB" w:rsidRPr="00DB4721" w:rsidRDefault="00102BAB" w:rsidP="00102BAB">
      <w:pPr>
        <w:rPr>
          <w:rFonts w:ascii="Arial" w:eastAsia="Arial" w:hAnsi="Arial" w:cs="Arial"/>
          <w:sz w:val="22"/>
          <w:szCs w:val="22"/>
        </w:rPr>
      </w:pPr>
      <w:r w:rsidRPr="00DB4721">
        <w:rPr>
          <w:rFonts w:ascii="Arial" w:eastAsia="Arial" w:hAnsi="Arial" w:cs="Arial"/>
          <w:b/>
          <w:bCs/>
          <w:sz w:val="22"/>
          <w:szCs w:val="22"/>
        </w:rPr>
        <w:t xml:space="preserve">Closing date for applications is </w:t>
      </w:r>
      <w:r w:rsidR="00135B16" w:rsidRPr="00DB4721">
        <w:rPr>
          <w:rFonts w:ascii="Arial" w:eastAsia="Arial" w:hAnsi="Arial" w:cs="Arial"/>
          <w:b/>
          <w:bCs/>
          <w:sz w:val="22"/>
          <w:szCs w:val="22"/>
        </w:rPr>
        <w:t>24</w:t>
      </w:r>
      <w:r w:rsidR="00135B16" w:rsidRPr="00DB4721">
        <w:rPr>
          <w:rFonts w:ascii="Arial" w:eastAsia="Arial" w:hAnsi="Arial" w:cs="Arial"/>
          <w:b/>
          <w:bCs/>
          <w:sz w:val="22"/>
          <w:szCs w:val="22"/>
          <w:vertAlign w:val="superscript"/>
        </w:rPr>
        <w:t>th</w:t>
      </w:r>
      <w:r w:rsidR="00135B16" w:rsidRPr="00DB4721">
        <w:rPr>
          <w:rFonts w:ascii="Arial" w:eastAsia="Arial" w:hAnsi="Arial" w:cs="Arial"/>
          <w:b/>
          <w:bCs/>
          <w:sz w:val="22"/>
          <w:szCs w:val="22"/>
        </w:rPr>
        <w:t xml:space="preserve"> August 2026 at 10am.</w:t>
      </w:r>
    </w:p>
    <w:p w14:paraId="7421A03D" w14:textId="77777777" w:rsidR="00102BAB" w:rsidRPr="00DB4721" w:rsidRDefault="00102BAB" w:rsidP="00102BAB">
      <w:pPr>
        <w:rPr>
          <w:rFonts w:ascii="Arial" w:eastAsia="Arial" w:hAnsi="Arial" w:cs="Arial"/>
          <w:color w:val="000000"/>
          <w:sz w:val="22"/>
          <w:szCs w:val="22"/>
        </w:rPr>
      </w:pPr>
    </w:p>
    <w:p w14:paraId="490D390C" w14:textId="2FA3164A" w:rsidR="00102BAB" w:rsidRPr="00DB4721" w:rsidRDefault="00102BAB" w:rsidP="00102BAB">
      <w:pPr>
        <w:ind w:right="-7"/>
        <w:jc w:val="both"/>
        <w:rPr>
          <w:rFonts w:ascii="Arial" w:hAnsi="Arial" w:cs="Arial"/>
          <w:sz w:val="22"/>
          <w:szCs w:val="22"/>
        </w:rPr>
      </w:pPr>
      <w:r w:rsidRPr="00DB4721">
        <w:rPr>
          <w:rFonts w:ascii="Arial" w:hAnsi="Arial" w:cs="Arial"/>
          <w:sz w:val="22"/>
          <w:szCs w:val="22"/>
        </w:rPr>
        <w:t xml:space="preserve">The selection process will be held in </w:t>
      </w:r>
      <w:bookmarkStart w:id="5" w:name="_Hlk156228894"/>
      <w:r w:rsidR="00135B16" w:rsidRPr="00DB4721">
        <w:rPr>
          <w:rFonts w:ascii="Arial" w:hAnsi="Arial" w:cs="Arial"/>
          <w:sz w:val="22"/>
          <w:szCs w:val="22"/>
        </w:rPr>
        <w:t>Raploch, Stirling</w:t>
      </w:r>
      <w:r w:rsidR="008A0E8A" w:rsidRPr="00DB4721">
        <w:rPr>
          <w:rFonts w:ascii="Arial" w:hAnsi="Arial" w:cs="Arial"/>
          <w:sz w:val="22"/>
          <w:szCs w:val="22"/>
        </w:rPr>
        <w:t xml:space="preserve"> </w:t>
      </w:r>
      <w:bookmarkEnd w:id="5"/>
      <w:r w:rsidR="00135B16" w:rsidRPr="00DB4721">
        <w:rPr>
          <w:rFonts w:ascii="Arial" w:hAnsi="Arial" w:cs="Arial"/>
          <w:sz w:val="22"/>
          <w:szCs w:val="22"/>
        </w:rPr>
        <w:t>(2</w:t>
      </w:r>
      <w:r w:rsidR="00135B16" w:rsidRPr="00DB4721">
        <w:rPr>
          <w:rFonts w:ascii="Arial" w:hAnsi="Arial" w:cs="Arial"/>
          <w:sz w:val="22"/>
          <w:szCs w:val="22"/>
          <w:vertAlign w:val="superscript"/>
        </w:rPr>
        <w:t>nd</w:t>
      </w:r>
      <w:r w:rsidR="00135B16" w:rsidRPr="00DB4721">
        <w:rPr>
          <w:rFonts w:ascii="Arial" w:hAnsi="Arial" w:cs="Arial"/>
          <w:sz w:val="22"/>
          <w:szCs w:val="22"/>
        </w:rPr>
        <w:t xml:space="preserve"> September 2026) </w:t>
      </w:r>
      <w:r w:rsidRPr="00DB4721">
        <w:rPr>
          <w:rFonts w:ascii="Arial" w:hAnsi="Arial" w:cs="Arial"/>
          <w:sz w:val="22"/>
          <w:szCs w:val="22"/>
        </w:rPr>
        <w:t>and will include a panel interview</w:t>
      </w:r>
      <w:r w:rsidR="00DB7E08" w:rsidRPr="00DB4721">
        <w:rPr>
          <w:rFonts w:ascii="Arial" w:hAnsi="Arial" w:cs="Arial"/>
          <w:sz w:val="22"/>
          <w:szCs w:val="22"/>
        </w:rPr>
        <w:t xml:space="preserve"> and </w:t>
      </w:r>
      <w:r w:rsidRPr="00DB4721">
        <w:rPr>
          <w:rFonts w:ascii="Arial" w:eastAsia="Arial" w:hAnsi="Arial" w:cs="Arial"/>
          <w:color w:val="000000" w:themeColor="text1"/>
          <w:sz w:val="22"/>
          <w:szCs w:val="22"/>
        </w:rPr>
        <w:t xml:space="preserve">a </w:t>
      </w:r>
      <w:r w:rsidR="00E735D1" w:rsidRPr="00DB4721">
        <w:rPr>
          <w:rFonts w:ascii="Arial" w:eastAsia="Arial" w:hAnsi="Arial" w:cs="Arial"/>
          <w:color w:val="000000" w:themeColor="text1"/>
          <w:sz w:val="22"/>
          <w:szCs w:val="22"/>
        </w:rPr>
        <w:t>short competency task.</w:t>
      </w:r>
    </w:p>
    <w:p w14:paraId="1B5268FD" w14:textId="77777777" w:rsidR="00102BAB" w:rsidRPr="00DB4721" w:rsidRDefault="00102BAB" w:rsidP="00102BAB">
      <w:pPr>
        <w:tabs>
          <w:tab w:val="left" w:pos="0"/>
        </w:tabs>
        <w:rPr>
          <w:rFonts w:ascii="Arial" w:eastAsia="Arial" w:hAnsi="Arial" w:cs="Arial"/>
          <w:sz w:val="22"/>
          <w:szCs w:val="22"/>
        </w:rPr>
      </w:pPr>
    </w:p>
    <w:p w14:paraId="5A5BC246" w14:textId="77777777" w:rsidR="00C31A97" w:rsidRPr="00DB4721" w:rsidRDefault="00C31A97" w:rsidP="00C31A97">
      <w:pPr>
        <w:ind w:right="-7"/>
        <w:jc w:val="both"/>
        <w:rPr>
          <w:rFonts w:ascii="Arial" w:hAnsi="Arial" w:cs="Arial"/>
          <w:sz w:val="22"/>
          <w:szCs w:val="22"/>
        </w:rPr>
      </w:pPr>
      <w:r w:rsidRPr="00DB4721">
        <w:rPr>
          <w:rFonts w:ascii="Arial" w:hAnsi="Arial" w:cs="Arial"/>
          <w:sz w:val="22"/>
          <w:szCs w:val="22"/>
        </w:rPr>
        <w:t>We believe our people should represent the communities we work with. That’s why we are committed to being an inclusive employer and a great place to work. We recognise and celebrate the fact that our people come from diverse backgrounds. We positively welcome applications from people from ethnic minority backgrounds, people with disabilities or longstanding health conditions, people who are LGBTQ+, and people from different socio-economic and educational backgrounds, as well as people of all ages. </w:t>
      </w:r>
    </w:p>
    <w:p w14:paraId="30E19D49" w14:textId="77777777" w:rsidR="00C31A97" w:rsidRPr="00DB4721" w:rsidRDefault="00C31A97" w:rsidP="00102BAB">
      <w:pPr>
        <w:tabs>
          <w:tab w:val="left" w:pos="0"/>
        </w:tabs>
        <w:rPr>
          <w:rFonts w:ascii="Arial" w:eastAsia="Arial" w:hAnsi="Arial" w:cs="Arial"/>
          <w:sz w:val="22"/>
          <w:szCs w:val="22"/>
        </w:rPr>
      </w:pPr>
    </w:p>
    <w:p w14:paraId="43926D67" w14:textId="760B7703" w:rsidR="00102BAB" w:rsidRPr="00DB4721" w:rsidRDefault="00102BAB" w:rsidP="00102BAB">
      <w:pPr>
        <w:tabs>
          <w:tab w:val="left" w:pos="0"/>
        </w:tabs>
        <w:rPr>
          <w:rFonts w:ascii="Arial" w:eastAsia="Arial" w:hAnsi="Arial" w:cs="Arial"/>
          <w:sz w:val="22"/>
          <w:szCs w:val="22"/>
        </w:rPr>
      </w:pPr>
      <w:r w:rsidRPr="00DB4721">
        <w:rPr>
          <w:rFonts w:ascii="Arial" w:eastAsia="Arial" w:hAnsi="Arial" w:cs="Arial"/>
          <w:sz w:val="22"/>
          <w:szCs w:val="22"/>
        </w:rPr>
        <w:t xml:space="preserve">For any additional information please e-mail </w:t>
      </w:r>
      <w:r w:rsidRPr="00DB4721">
        <w:rPr>
          <w:rFonts w:ascii="Arial" w:eastAsia="Arial" w:hAnsi="Arial" w:cs="Arial"/>
          <w:i/>
          <w:sz w:val="22"/>
          <w:szCs w:val="22"/>
          <w:u w:val="single"/>
        </w:rPr>
        <w:t xml:space="preserve">recruitment@sistemascotland.org.uk </w:t>
      </w:r>
      <w:r w:rsidRPr="00DB4721">
        <w:rPr>
          <w:rFonts w:ascii="Arial" w:eastAsia="Arial" w:hAnsi="Arial" w:cs="Arial"/>
          <w:sz w:val="22"/>
          <w:szCs w:val="22"/>
        </w:rPr>
        <w:t xml:space="preserve">or telephone </w:t>
      </w:r>
      <w:r w:rsidRPr="00DB4721">
        <w:rPr>
          <w:rFonts w:ascii="Arial" w:hAnsi="Arial" w:cs="Arial"/>
          <w:color w:val="000000"/>
          <w:sz w:val="22"/>
          <w:szCs w:val="22"/>
          <w:shd w:val="clear" w:color="auto" w:fill="FFFFFF"/>
        </w:rPr>
        <w:t>01786 236914</w:t>
      </w:r>
      <w:r w:rsidRPr="00DB4721">
        <w:rPr>
          <w:rFonts w:ascii="Arial" w:eastAsia="Arial" w:hAnsi="Arial" w:cs="Arial"/>
          <w:sz w:val="22"/>
          <w:szCs w:val="22"/>
        </w:rPr>
        <w:t>.</w:t>
      </w:r>
    </w:p>
    <w:p w14:paraId="2985795D" w14:textId="77777777" w:rsidR="00135B16" w:rsidRPr="00DB4721" w:rsidRDefault="00135B16" w:rsidP="00102BAB">
      <w:pPr>
        <w:tabs>
          <w:tab w:val="left" w:pos="0"/>
        </w:tabs>
        <w:rPr>
          <w:rFonts w:ascii="Arial" w:eastAsia="Arial" w:hAnsi="Arial" w:cs="Arial"/>
          <w:sz w:val="22"/>
          <w:szCs w:val="22"/>
        </w:rPr>
      </w:pPr>
    </w:p>
    <w:p w14:paraId="673E3FF9" w14:textId="221F0DCE" w:rsidR="00102BAB" w:rsidRPr="00DB4721" w:rsidRDefault="00102BAB" w:rsidP="00DC23EE">
      <w:pPr>
        <w:tabs>
          <w:tab w:val="left" w:pos="-720"/>
          <w:tab w:val="left" w:pos="0"/>
        </w:tabs>
        <w:jc w:val="both"/>
        <w:rPr>
          <w:rFonts w:ascii="Arial" w:eastAsia="Arial" w:hAnsi="Arial" w:cs="Arial"/>
          <w:sz w:val="22"/>
          <w:szCs w:val="22"/>
        </w:rPr>
      </w:pPr>
      <w:r w:rsidRPr="00DB4721">
        <w:rPr>
          <w:rFonts w:ascii="Arial" w:eastAsia="Arial" w:hAnsi="Arial" w:cs="Arial"/>
          <w:sz w:val="22"/>
          <w:szCs w:val="22"/>
        </w:rPr>
        <w:t>The successful applicant will be subject to PVG check although having a criminal record will not necessarily be a bar to working with Sistema Scotland.</w:t>
      </w:r>
    </w:p>
    <w:p w14:paraId="5B1C7E67" w14:textId="77777777" w:rsidR="00AC77F9" w:rsidRPr="00DB4721" w:rsidRDefault="00AC77F9" w:rsidP="00AC77F9">
      <w:pPr>
        <w:tabs>
          <w:tab w:val="left" w:pos="-720"/>
          <w:tab w:val="left" w:pos="0"/>
          <w:tab w:val="left" w:pos="720"/>
          <w:tab w:val="left" w:pos="1440"/>
        </w:tabs>
        <w:jc w:val="both"/>
        <w:rPr>
          <w:rFonts w:ascii="Arial" w:hAnsi="Arial" w:cs="Arial"/>
          <w:b/>
          <w:spacing w:val="-3"/>
          <w:szCs w:val="22"/>
        </w:rPr>
      </w:pPr>
    </w:p>
    <w:p w14:paraId="5541DB0D" w14:textId="77777777" w:rsidR="00135B16" w:rsidRPr="00DB4721" w:rsidRDefault="00135B16">
      <w:pPr>
        <w:rPr>
          <w:rFonts w:ascii="Arial" w:hAnsi="Arial" w:cs="Arial"/>
          <w:b/>
          <w:spacing w:val="-3"/>
          <w:szCs w:val="22"/>
        </w:rPr>
      </w:pPr>
      <w:r w:rsidRPr="00DB4721">
        <w:rPr>
          <w:rFonts w:ascii="Arial" w:hAnsi="Arial" w:cs="Arial"/>
          <w:b/>
          <w:spacing w:val="-3"/>
          <w:szCs w:val="22"/>
        </w:rPr>
        <w:br w:type="page"/>
      </w:r>
    </w:p>
    <w:p w14:paraId="3920F1E8" w14:textId="1C936D38" w:rsidR="00AC77F9" w:rsidRPr="00DB4721" w:rsidRDefault="00AC77F9" w:rsidP="27B9163E">
      <w:pPr>
        <w:tabs>
          <w:tab w:val="left" w:pos="0"/>
          <w:tab w:val="left" w:pos="720"/>
          <w:tab w:val="left" w:pos="1440"/>
        </w:tabs>
        <w:jc w:val="both"/>
        <w:rPr>
          <w:rFonts w:ascii="Arial" w:hAnsi="Arial" w:cs="Arial"/>
          <w:b/>
          <w:bCs/>
          <w:spacing w:val="-3"/>
        </w:rPr>
      </w:pPr>
      <w:r w:rsidRPr="00DB4721">
        <w:rPr>
          <w:rFonts w:ascii="Arial" w:hAnsi="Arial" w:cs="Arial"/>
          <w:b/>
          <w:bCs/>
          <w:spacing w:val="-3"/>
        </w:rPr>
        <w:lastRenderedPageBreak/>
        <w:t xml:space="preserve">FUNDRAISING </w:t>
      </w:r>
      <w:r w:rsidR="00793F2F" w:rsidRPr="00DB4721">
        <w:rPr>
          <w:rFonts w:ascii="Arial" w:hAnsi="Arial" w:cs="Arial"/>
          <w:b/>
          <w:bCs/>
          <w:spacing w:val="-3"/>
        </w:rPr>
        <w:t>OFFICER</w:t>
      </w:r>
      <w:r w:rsidRPr="00DB4721">
        <w:rPr>
          <w:rFonts w:ascii="Arial" w:hAnsi="Arial" w:cs="Arial"/>
          <w:b/>
          <w:bCs/>
          <w:spacing w:val="-3"/>
        </w:rPr>
        <w:t xml:space="preserve"> (</w:t>
      </w:r>
      <w:r w:rsidR="00135B16" w:rsidRPr="00DB4721">
        <w:rPr>
          <w:rFonts w:ascii="Arial" w:hAnsi="Arial" w:cs="Arial"/>
          <w:b/>
          <w:bCs/>
        </w:rPr>
        <w:t>TRUSTS</w:t>
      </w:r>
      <w:r w:rsidR="1C7C06B7" w:rsidRPr="00DB4721">
        <w:rPr>
          <w:rFonts w:ascii="Arial" w:hAnsi="Arial" w:cs="Arial"/>
          <w:b/>
          <w:bCs/>
        </w:rPr>
        <w:t xml:space="preserve"> &amp; PARTNERSHIPS</w:t>
      </w:r>
      <w:r w:rsidRPr="00DB4721">
        <w:rPr>
          <w:rFonts w:ascii="Arial" w:hAnsi="Arial" w:cs="Arial"/>
          <w:b/>
          <w:bCs/>
        </w:rPr>
        <w:t>)</w:t>
      </w:r>
    </w:p>
    <w:p w14:paraId="5A20F2F8" w14:textId="215BEE20" w:rsidR="00314013" w:rsidRPr="00DB4721" w:rsidRDefault="00375D2E" w:rsidP="00135B16">
      <w:pPr>
        <w:tabs>
          <w:tab w:val="left" w:pos="-720"/>
          <w:tab w:val="left" w:pos="0"/>
        </w:tabs>
        <w:rPr>
          <w:rFonts w:ascii="Arial" w:hAnsi="Arial" w:cs="Arial"/>
          <w:b/>
          <w:spacing w:val="-3"/>
        </w:rPr>
      </w:pPr>
      <w:r w:rsidRPr="00DB4721">
        <w:rPr>
          <w:rFonts w:ascii="Arial" w:hAnsi="Arial" w:cs="Arial"/>
          <w:b/>
          <w:spacing w:val="-3"/>
        </w:rPr>
        <w:t>JOB DESCRIPTION</w:t>
      </w:r>
    </w:p>
    <w:p w14:paraId="632163BA" w14:textId="77777777" w:rsidR="007C280E" w:rsidRPr="00DB4721" w:rsidRDefault="007C280E">
      <w:pPr>
        <w:rPr>
          <w:rFonts w:ascii="Arial" w:eastAsia="Arial" w:hAnsi="Arial" w:cs="Arial"/>
          <w:b/>
          <w:sz w:val="22"/>
          <w:szCs w:val="22"/>
        </w:rPr>
      </w:pPr>
    </w:p>
    <w:p w14:paraId="02205496" w14:textId="0DA61F92" w:rsidR="007026E6" w:rsidRPr="00DB4721" w:rsidRDefault="00D57291" w:rsidP="00CA6E53">
      <w:pPr>
        <w:tabs>
          <w:tab w:val="left" w:pos="-720"/>
          <w:tab w:val="left" w:pos="0"/>
          <w:tab w:val="left" w:pos="720"/>
          <w:tab w:val="left" w:pos="1440"/>
        </w:tabs>
        <w:jc w:val="both"/>
        <w:rPr>
          <w:rFonts w:ascii="Arial" w:hAnsi="Arial" w:cs="Arial"/>
          <w:b/>
          <w:spacing w:val="-3"/>
          <w:sz w:val="22"/>
          <w:szCs w:val="22"/>
        </w:rPr>
      </w:pPr>
      <w:r w:rsidRPr="00DB4721">
        <w:rPr>
          <w:rFonts w:ascii="Arial" w:hAnsi="Arial" w:cs="Arial"/>
          <w:b/>
          <w:spacing w:val="-3"/>
          <w:sz w:val="22"/>
          <w:szCs w:val="22"/>
        </w:rPr>
        <w:t xml:space="preserve">1. </w:t>
      </w:r>
      <w:r w:rsidRPr="00DB4721">
        <w:rPr>
          <w:rFonts w:ascii="Arial" w:hAnsi="Arial" w:cs="Arial"/>
          <w:b/>
          <w:spacing w:val="-3"/>
          <w:sz w:val="22"/>
          <w:szCs w:val="22"/>
        </w:rPr>
        <w:tab/>
        <w:t>PRINCIPAL AIM</w:t>
      </w:r>
      <w:r w:rsidR="00393804" w:rsidRPr="00DB4721">
        <w:rPr>
          <w:rFonts w:ascii="Arial" w:hAnsi="Arial" w:cs="Arial"/>
          <w:b/>
          <w:spacing w:val="-3"/>
          <w:sz w:val="22"/>
          <w:szCs w:val="22"/>
        </w:rPr>
        <w:t>S</w:t>
      </w:r>
    </w:p>
    <w:p w14:paraId="21032BB5" w14:textId="77777777" w:rsidR="007026E6" w:rsidRPr="00DB4721" w:rsidRDefault="007026E6" w:rsidP="007026E6">
      <w:pPr>
        <w:shd w:val="clear" w:color="auto" w:fill="FFFFFF" w:themeFill="background1"/>
        <w:ind w:left="360"/>
        <w:jc w:val="both"/>
        <w:rPr>
          <w:rFonts w:ascii="Arial" w:hAnsi="Arial" w:cs="Arial"/>
          <w:color w:val="222222"/>
          <w:sz w:val="22"/>
          <w:szCs w:val="22"/>
        </w:rPr>
      </w:pPr>
    </w:p>
    <w:p w14:paraId="409E1804" w14:textId="5ED1B58A" w:rsidR="007026E6" w:rsidRPr="00DB4721" w:rsidRDefault="007026E6" w:rsidP="00353A1F">
      <w:pPr>
        <w:pStyle w:val="ListParagraph"/>
        <w:numPr>
          <w:ilvl w:val="1"/>
          <w:numId w:val="6"/>
        </w:numPr>
        <w:shd w:val="clear" w:color="auto" w:fill="FFFFFF" w:themeFill="background1"/>
        <w:jc w:val="both"/>
        <w:rPr>
          <w:rFonts w:ascii="Arial" w:hAnsi="Arial" w:cs="Arial"/>
          <w:color w:val="222222"/>
          <w:sz w:val="22"/>
          <w:szCs w:val="22"/>
        </w:rPr>
      </w:pPr>
      <w:bookmarkStart w:id="6" w:name="_Hlk234840471"/>
      <w:r w:rsidRPr="00DB4721">
        <w:rPr>
          <w:rFonts w:ascii="Arial" w:hAnsi="Arial" w:cs="Arial"/>
          <w:color w:val="222222"/>
          <w:sz w:val="22"/>
          <w:szCs w:val="22"/>
        </w:rPr>
        <w:t xml:space="preserve">To maximise income from </w:t>
      </w:r>
      <w:r w:rsidR="215B1999" w:rsidRPr="00DB4721">
        <w:rPr>
          <w:rFonts w:ascii="Arial" w:hAnsi="Arial" w:cs="Arial"/>
          <w:color w:val="222222"/>
          <w:sz w:val="22"/>
          <w:szCs w:val="22"/>
        </w:rPr>
        <w:t>trusts, foundations, and corporates</w:t>
      </w:r>
      <w:r w:rsidRPr="00DB4721">
        <w:rPr>
          <w:rFonts w:ascii="Arial" w:hAnsi="Arial" w:cs="Arial"/>
          <w:color w:val="222222"/>
          <w:sz w:val="22"/>
          <w:szCs w:val="22"/>
        </w:rPr>
        <w:t xml:space="preserve"> through innovative and compelling proposals, applications and reports, supporting Sistema Scotland to deliver its Big Noise programmes.</w:t>
      </w:r>
    </w:p>
    <w:bookmarkEnd w:id="6"/>
    <w:p w14:paraId="053A1197" w14:textId="2E2E51D1" w:rsidR="00CA6E53" w:rsidRPr="00DB4721" w:rsidRDefault="007026E6" w:rsidP="00353A1F">
      <w:pPr>
        <w:pStyle w:val="ListParagraph"/>
        <w:numPr>
          <w:ilvl w:val="1"/>
          <w:numId w:val="6"/>
        </w:numPr>
        <w:shd w:val="clear" w:color="auto" w:fill="FFFFFF" w:themeFill="background1"/>
        <w:jc w:val="both"/>
        <w:rPr>
          <w:rFonts w:ascii="Arial" w:hAnsi="Arial" w:cs="Arial"/>
          <w:color w:val="222222"/>
          <w:sz w:val="22"/>
          <w:szCs w:val="22"/>
        </w:rPr>
      </w:pPr>
      <w:r w:rsidRPr="00DB4721">
        <w:rPr>
          <w:rFonts w:ascii="Arial" w:hAnsi="Arial" w:cs="Arial"/>
          <w:color w:val="222222"/>
          <w:sz w:val="22"/>
          <w:szCs w:val="22"/>
        </w:rPr>
        <w:t>To maintain excellent relationships with funders</w:t>
      </w:r>
      <w:r w:rsidR="101D34A3" w:rsidRPr="00DB4721">
        <w:rPr>
          <w:rFonts w:ascii="Arial" w:hAnsi="Arial" w:cs="Arial"/>
          <w:color w:val="222222"/>
          <w:sz w:val="22"/>
          <w:szCs w:val="22"/>
        </w:rPr>
        <w:t>, partners,</w:t>
      </w:r>
      <w:r w:rsidR="381346F9" w:rsidRPr="00DB4721">
        <w:rPr>
          <w:rFonts w:ascii="Arial" w:hAnsi="Arial" w:cs="Arial"/>
          <w:color w:val="222222"/>
          <w:sz w:val="22"/>
          <w:szCs w:val="22"/>
        </w:rPr>
        <w:t xml:space="preserve"> and </w:t>
      </w:r>
      <w:r w:rsidR="59559F24" w:rsidRPr="00DB4721">
        <w:rPr>
          <w:rFonts w:ascii="Arial" w:hAnsi="Arial" w:cs="Arial"/>
          <w:color w:val="222222"/>
          <w:sz w:val="22"/>
          <w:szCs w:val="22"/>
        </w:rPr>
        <w:t>donors</w:t>
      </w:r>
      <w:r w:rsidRPr="00DB4721">
        <w:rPr>
          <w:rFonts w:ascii="Arial" w:hAnsi="Arial" w:cs="Arial"/>
          <w:color w:val="222222"/>
          <w:sz w:val="22"/>
          <w:szCs w:val="22"/>
        </w:rPr>
        <w:t>, meeting all application and reporting deadlines and ensuring that funders are kept fully engaged and informed on developments within the organisation.</w:t>
      </w:r>
    </w:p>
    <w:p w14:paraId="4A55C8E0" w14:textId="3B09E244" w:rsidR="007026E6" w:rsidRPr="00DB4721" w:rsidRDefault="007026E6" w:rsidP="00353A1F">
      <w:pPr>
        <w:pStyle w:val="ListParagraph"/>
        <w:numPr>
          <w:ilvl w:val="1"/>
          <w:numId w:val="6"/>
        </w:numPr>
        <w:shd w:val="clear" w:color="auto" w:fill="FFFFFF" w:themeFill="background1"/>
        <w:jc w:val="both"/>
        <w:rPr>
          <w:rFonts w:ascii="Arial" w:hAnsi="Arial" w:cs="Arial"/>
          <w:color w:val="222222"/>
          <w:sz w:val="22"/>
          <w:szCs w:val="22"/>
        </w:rPr>
      </w:pPr>
      <w:r w:rsidRPr="00DB4721">
        <w:rPr>
          <w:rFonts w:ascii="Arial" w:hAnsi="Arial" w:cs="Arial"/>
          <w:color w:val="222222"/>
          <w:sz w:val="22"/>
          <w:szCs w:val="22"/>
        </w:rPr>
        <w:t>To work collaboratively and supportively across the fundraising team and with colleagues across Sistema Scotland to support the organisation to achieve its objectives.</w:t>
      </w:r>
    </w:p>
    <w:p w14:paraId="490E0996" w14:textId="77777777" w:rsidR="00C31A97" w:rsidRPr="00DB4721" w:rsidRDefault="00C31A97" w:rsidP="00D57291">
      <w:pPr>
        <w:tabs>
          <w:tab w:val="left" w:pos="-720"/>
          <w:tab w:val="left" w:pos="0"/>
        </w:tabs>
        <w:ind w:left="720" w:hanging="720"/>
        <w:jc w:val="both"/>
        <w:rPr>
          <w:rFonts w:ascii="Arial" w:hAnsi="Arial" w:cs="Arial"/>
          <w:sz w:val="22"/>
          <w:szCs w:val="22"/>
        </w:rPr>
      </w:pPr>
    </w:p>
    <w:p w14:paraId="45754CAD" w14:textId="77777777" w:rsidR="00BC2FEA" w:rsidRPr="00DB4721" w:rsidRDefault="00BC2FEA" w:rsidP="00D57291">
      <w:pPr>
        <w:tabs>
          <w:tab w:val="left" w:pos="-720"/>
          <w:tab w:val="left" w:pos="0"/>
        </w:tabs>
        <w:ind w:left="720" w:hanging="720"/>
        <w:jc w:val="both"/>
        <w:rPr>
          <w:rFonts w:ascii="Arial" w:hAnsi="Arial" w:cs="Arial"/>
          <w:sz w:val="22"/>
          <w:szCs w:val="22"/>
        </w:rPr>
      </w:pPr>
    </w:p>
    <w:p w14:paraId="38F7B66A" w14:textId="77777777" w:rsidR="00D57291" w:rsidRPr="00DB4721" w:rsidRDefault="00D57291" w:rsidP="00D57291">
      <w:pPr>
        <w:tabs>
          <w:tab w:val="left" w:pos="-720"/>
          <w:tab w:val="left" w:pos="0"/>
        </w:tabs>
        <w:ind w:left="720" w:hanging="720"/>
        <w:jc w:val="both"/>
        <w:rPr>
          <w:rFonts w:ascii="Arial" w:hAnsi="Arial" w:cs="Arial"/>
          <w:b/>
          <w:spacing w:val="-3"/>
          <w:sz w:val="22"/>
          <w:szCs w:val="22"/>
        </w:rPr>
      </w:pPr>
      <w:r w:rsidRPr="00DB4721">
        <w:rPr>
          <w:rFonts w:ascii="Arial" w:hAnsi="Arial" w:cs="Arial"/>
          <w:b/>
          <w:spacing w:val="-3"/>
          <w:sz w:val="22"/>
          <w:szCs w:val="22"/>
        </w:rPr>
        <w:t>2.</w:t>
      </w:r>
      <w:r w:rsidRPr="00DB4721">
        <w:rPr>
          <w:rFonts w:ascii="Arial" w:hAnsi="Arial" w:cs="Arial"/>
          <w:b/>
          <w:spacing w:val="-3"/>
          <w:sz w:val="22"/>
          <w:szCs w:val="22"/>
        </w:rPr>
        <w:tab/>
        <w:t>PRINCIPAL DUTIES</w:t>
      </w:r>
    </w:p>
    <w:p w14:paraId="121DCE49" w14:textId="77777777" w:rsidR="00D57291" w:rsidRPr="00DB4721" w:rsidRDefault="00D57291" w:rsidP="00D57291">
      <w:pPr>
        <w:pStyle w:val="BodyTextIndent3"/>
        <w:rPr>
          <w:rFonts w:ascii="Arial" w:hAnsi="Arial" w:cs="Arial"/>
          <w:spacing w:val="-3"/>
          <w:sz w:val="22"/>
          <w:szCs w:val="22"/>
        </w:rPr>
      </w:pPr>
    </w:p>
    <w:p w14:paraId="6497195B" w14:textId="5EB35002" w:rsidR="00D57291" w:rsidRPr="00DB4721" w:rsidRDefault="00D57291" w:rsidP="00CA320F">
      <w:pPr>
        <w:jc w:val="both"/>
        <w:rPr>
          <w:rFonts w:ascii="Arial" w:hAnsi="Arial" w:cs="Arial"/>
          <w:i/>
          <w:sz w:val="22"/>
          <w:szCs w:val="22"/>
        </w:rPr>
      </w:pPr>
      <w:r w:rsidRPr="00DB4721">
        <w:rPr>
          <w:rFonts w:ascii="Arial" w:hAnsi="Arial" w:cs="Arial"/>
          <w:i/>
          <w:spacing w:val="-3"/>
          <w:sz w:val="22"/>
          <w:szCs w:val="22"/>
        </w:rPr>
        <w:t xml:space="preserve">The following gives an indication </w:t>
      </w:r>
      <w:r w:rsidRPr="00DB4721">
        <w:rPr>
          <w:rFonts w:ascii="Arial" w:hAnsi="Arial" w:cs="Arial"/>
          <w:i/>
          <w:sz w:val="22"/>
          <w:szCs w:val="22"/>
        </w:rPr>
        <w:t>of the duties and responsibilities that the post may involve.  The exact nature of these duties and responsibilities will change over time and the post holder will be expected to work flexibly and carry out any work that is reasonably required and is appropriate to the role.</w:t>
      </w:r>
    </w:p>
    <w:p w14:paraId="54329320" w14:textId="77777777" w:rsidR="00CA320F" w:rsidRPr="00DB4721" w:rsidRDefault="00CA320F" w:rsidP="00CA320F">
      <w:pPr>
        <w:jc w:val="both"/>
        <w:rPr>
          <w:rFonts w:ascii="Arial" w:hAnsi="Arial" w:cs="Arial"/>
          <w:i/>
          <w:sz w:val="22"/>
          <w:szCs w:val="22"/>
        </w:rPr>
      </w:pPr>
    </w:p>
    <w:p w14:paraId="335C759E" w14:textId="753D5686" w:rsidR="004A6B70" w:rsidRPr="00DB4721" w:rsidRDefault="004A6B70" w:rsidP="00DB4721">
      <w:pPr>
        <w:tabs>
          <w:tab w:val="left" w:pos="0"/>
        </w:tabs>
        <w:spacing w:line="259" w:lineRule="auto"/>
        <w:ind w:left="720" w:hanging="720"/>
        <w:rPr>
          <w:rFonts w:ascii="Arial" w:hAnsi="Arial" w:cs="Arial"/>
          <w:sz w:val="22"/>
          <w:szCs w:val="22"/>
        </w:rPr>
      </w:pPr>
      <w:r w:rsidRPr="00DB4721">
        <w:rPr>
          <w:rFonts w:ascii="Arial" w:hAnsi="Arial" w:cs="Arial"/>
          <w:spacing w:val="-3"/>
          <w:sz w:val="22"/>
          <w:szCs w:val="22"/>
        </w:rPr>
        <w:t xml:space="preserve">2.1 </w:t>
      </w:r>
      <w:r w:rsidRPr="00DB4721">
        <w:rPr>
          <w:rFonts w:ascii="Arial" w:hAnsi="Arial" w:cs="Arial"/>
          <w:spacing w:val="-3"/>
          <w:sz w:val="22"/>
          <w:szCs w:val="22"/>
        </w:rPr>
        <w:tab/>
      </w:r>
      <w:r w:rsidR="00FE182C" w:rsidRPr="00DB4721">
        <w:rPr>
          <w:rFonts w:ascii="Arial" w:hAnsi="Arial" w:cs="Arial"/>
          <w:spacing w:val="-3"/>
          <w:sz w:val="22"/>
          <w:szCs w:val="22"/>
        </w:rPr>
        <w:t xml:space="preserve">Managing a portfolio of relationships with </w:t>
      </w:r>
      <w:r w:rsidR="00FE182C" w:rsidRPr="00DB4721">
        <w:rPr>
          <w:rFonts w:ascii="Arial" w:hAnsi="Arial" w:cs="Arial"/>
          <w:sz w:val="22"/>
          <w:szCs w:val="22"/>
        </w:rPr>
        <w:t>trusts</w:t>
      </w:r>
      <w:r w:rsidR="48EE41D2" w:rsidRPr="00DB4721">
        <w:rPr>
          <w:rFonts w:ascii="Arial" w:hAnsi="Arial" w:cs="Arial"/>
          <w:sz w:val="22"/>
          <w:szCs w:val="22"/>
        </w:rPr>
        <w:t>, foundations,</w:t>
      </w:r>
      <w:r w:rsidR="00FE182C" w:rsidRPr="00DB4721">
        <w:rPr>
          <w:rFonts w:ascii="Arial" w:hAnsi="Arial" w:cs="Arial"/>
          <w:sz w:val="22"/>
          <w:szCs w:val="22"/>
        </w:rPr>
        <w:t xml:space="preserve"> and corporates, through the full end-to-end process, with responsibilities allocated across the team</w:t>
      </w:r>
    </w:p>
    <w:p w14:paraId="13B668C2" w14:textId="62FAB5C2" w:rsidR="004A6B70" w:rsidRPr="00DB4721" w:rsidRDefault="004A6B70" w:rsidP="27B9163E">
      <w:pPr>
        <w:tabs>
          <w:tab w:val="left" w:pos="0"/>
        </w:tabs>
        <w:ind w:left="720" w:hanging="720"/>
        <w:rPr>
          <w:rFonts w:ascii="Arial" w:hAnsi="Arial" w:cs="Arial"/>
          <w:spacing w:val="-3"/>
          <w:sz w:val="22"/>
          <w:szCs w:val="22"/>
        </w:rPr>
      </w:pPr>
      <w:r w:rsidRPr="00DB4721">
        <w:rPr>
          <w:rFonts w:ascii="Arial" w:hAnsi="Arial" w:cs="Arial"/>
          <w:spacing w:val="-3"/>
          <w:sz w:val="22"/>
          <w:szCs w:val="22"/>
        </w:rPr>
        <w:t>2.2</w:t>
      </w:r>
      <w:r w:rsidRPr="00DB4721">
        <w:rPr>
          <w:rFonts w:ascii="Arial" w:hAnsi="Arial" w:cs="Arial"/>
          <w:spacing w:val="-3"/>
          <w:sz w:val="22"/>
          <w:szCs w:val="22"/>
        </w:rPr>
        <w:tab/>
      </w:r>
      <w:r w:rsidR="00FE182C" w:rsidRPr="00DB4721">
        <w:rPr>
          <w:rFonts w:ascii="Arial" w:hAnsi="Arial" w:cs="Arial"/>
          <w:spacing w:val="-3"/>
          <w:sz w:val="22"/>
          <w:szCs w:val="22"/>
        </w:rPr>
        <w:t xml:space="preserve">Preparing cases for support </w:t>
      </w:r>
      <w:r w:rsidR="4B4F1EDF" w:rsidRPr="00DB4721">
        <w:rPr>
          <w:rFonts w:ascii="Arial" w:hAnsi="Arial" w:cs="Arial"/>
          <w:sz w:val="22"/>
          <w:szCs w:val="22"/>
        </w:rPr>
        <w:t xml:space="preserve">and </w:t>
      </w:r>
      <w:r w:rsidR="00FE182C" w:rsidRPr="00DB4721">
        <w:rPr>
          <w:rFonts w:ascii="Arial" w:hAnsi="Arial" w:cs="Arial"/>
          <w:sz w:val="22"/>
          <w:szCs w:val="22"/>
        </w:rPr>
        <w:t xml:space="preserve">applications to </w:t>
      </w:r>
      <w:r w:rsidR="0060E0B6" w:rsidRPr="00DB4721">
        <w:rPr>
          <w:rFonts w:ascii="Arial" w:hAnsi="Arial" w:cs="Arial"/>
          <w:sz w:val="22"/>
          <w:szCs w:val="22"/>
        </w:rPr>
        <w:t>trusts, foundations, and corporates</w:t>
      </w:r>
      <w:r w:rsidR="00FE182C" w:rsidRPr="00DB4721">
        <w:rPr>
          <w:rFonts w:ascii="Arial" w:hAnsi="Arial" w:cs="Arial"/>
          <w:sz w:val="22"/>
          <w:szCs w:val="22"/>
        </w:rPr>
        <w:t>, developing innovative and compelling narratives to present Sistema Scotland’s work in line with supporter priorities</w:t>
      </w:r>
    </w:p>
    <w:p w14:paraId="12CDDEC3" w14:textId="784945C6" w:rsidR="004A6B70" w:rsidRPr="00DB4721" w:rsidRDefault="004A6B70" w:rsidP="27B9163E">
      <w:pPr>
        <w:tabs>
          <w:tab w:val="left" w:pos="0"/>
        </w:tabs>
        <w:ind w:left="720" w:hanging="720"/>
        <w:rPr>
          <w:rFonts w:ascii="Arial" w:hAnsi="Arial" w:cs="Arial"/>
          <w:spacing w:val="-3"/>
          <w:sz w:val="22"/>
          <w:szCs w:val="22"/>
        </w:rPr>
      </w:pPr>
      <w:r w:rsidRPr="00DB4721">
        <w:rPr>
          <w:rFonts w:ascii="Arial" w:hAnsi="Arial" w:cs="Arial"/>
          <w:spacing w:val="-3"/>
          <w:sz w:val="22"/>
          <w:szCs w:val="22"/>
        </w:rPr>
        <w:t>2.3</w:t>
      </w:r>
      <w:r w:rsidRPr="00DB4721">
        <w:rPr>
          <w:rFonts w:ascii="Arial" w:hAnsi="Arial" w:cs="Arial"/>
          <w:spacing w:val="-3"/>
          <w:sz w:val="22"/>
          <w:szCs w:val="22"/>
        </w:rPr>
        <w:tab/>
      </w:r>
      <w:r w:rsidR="00FE182C" w:rsidRPr="00DB4721">
        <w:rPr>
          <w:rFonts w:ascii="Arial" w:hAnsi="Arial" w:cs="Arial"/>
          <w:spacing w:val="-3"/>
          <w:sz w:val="22"/>
          <w:szCs w:val="22"/>
        </w:rPr>
        <w:t xml:space="preserve">Preparing updates and reports in line with </w:t>
      </w:r>
      <w:r w:rsidR="00FE182C" w:rsidRPr="00DB4721">
        <w:rPr>
          <w:rFonts w:ascii="Arial" w:hAnsi="Arial" w:cs="Arial"/>
          <w:sz w:val="22"/>
          <w:szCs w:val="22"/>
        </w:rPr>
        <w:t>funder requirements and deadlines and liaising with Big Noise centres to gather the necessary data and evidence of impact</w:t>
      </w:r>
    </w:p>
    <w:p w14:paraId="662230F3" w14:textId="77777777" w:rsidR="004A6B70" w:rsidRPr="00DB4721" w:rsidRDefault="004A6B70" w:rsidP="004A6B70">
      <w:pPr>
        <w:tabs>
          <w:tab w:val="left" w:pos="-720"/>
          <w:tab w:val="left" w:pos="0"/>
        </w:tabs>
        <w:ind w:left="720" w:hanging="720"/>
        <w:rPr>
          <w:rFonts w:ascii="Arial" w:hAnsi="Arial" w:cs="Arial"/>
          <w:spacing w:val="-3"/>
          <w:sz w:val="22"/>
          <w:szCs w:val="22"/>
        </w:rPr>
      </w:pPr>
      <w:r w:rsidRPr="00DB4721">
        <w:rPr>
          <w:rFonts w:ascii="Arial" w:hAnsi="Arial" w:cs="Arial"/>
          <w:spacing w:val="-3"/>
          <w:sz w:val="22"/>
          <w:szCs w:val="22"/>
        </w:rPr>
        <w:t>2.4</w:t>
      </w:r>
      <w:r w:rsidRPr="00DB4721">
        <w:rPr>
          <w:rFonts w:ascii="Arial" w:hAnsi="Arial" w:cs="Arial"/>
          <w:spacing w:val="-3"/>
          <w:sz w:val="22"/>
          <w:szCs w:val="22"/>
        </w:rPr>
        <w:tab/>
      </w:r>
      <w:r w:rsidR="00FE182C" w:rsidRPr="00DB4721">
        <w:rPr>
          <w:rFonts w:ascii="Arial" w:hAnsi="Arial" w:cs="Arial"/>
          <w:spacing w:val="-3"/>
          <w:sz w:val="22"/>
          <w:szCs w:val="22"/>
        </w:rPr>
        <w:t>Liaising with colleagues in the finance team to prepare budgets and financial analysis to accompany funding applications and reports</w:t>
      </w:r>
    </w:p>
    <w:p w14:paraId="496A3AF1" w14:textId="4A631070" w:rsidR="004A6B70" w:rsidRPr="00DB4721" w:rsidRDefault="004A6B70" w:rsidP="27B9163E">
      <w:pPr>
        <w:tabs>
          <w:tab w:val="left" w:pos="0"/>
        </w:tabs>
        <w:ind w:left="720" w:hanging="720"/>
        <w:rPr>
          <w:rFonts w:ascii="Arial" w:hAnsi="Arial" w:cs="Arial"/>
          <w:spacing w:val="-3"/>
          <w:sz w:val="22"/>
          <w:szCs w:val="22"/>
        </w:rPr>
      </w:pPr>
      <w:r w:rsidRPr="00DB4721">
        <w:rPr>
          <w:rFonts w:ascii="Arial" w:hAnsi="Arial" w:cs="Arial"/>
          <w:spacing w:val="-3"/>
          <w:sz w:val="22"/>
          <w:szCs w:val="22"/>
        </w:rPr>
        <w:t>2.5</w:t>
      </w:r>
      <w:r w:rsidRPr="00DB4721">
        <w:rPr>
          <w:rFonts w:ascii="Arial" w:hAnsi="Arial" w:cs="Arial"/>
          <w:spacing w:val="-3"/>
          <w:sz w:val="22"/>
          <w:szCs w:val="22"/>
        </w:rPr>
        <w:tab/>
      </w:r>
      <w:r w:rsidR="00FE182C" w:rsidRPr="00DB4721">
        <w:rPr>
          <w:rFonts w:ascii="Arial" w:hAnsi="Arial" w:cs="Arial"/>
          <w:spacing w:val="-3"/>
          <w:sz w:val="22"/>
          <w:szCs w:val="22"/>
        </w:rPr>
        <w:t xml:space="preserve">Researching and </w:t>
      </w:r>
      <w:r w:rsidR="00FE182C" w:rsidRPr="00DB4721">
        <w:rPr>
          <w:rFonts w:ascii="Arial" w:hAnsi="Arial" w:cs="Arial"/>
          <w:sz w:val="22"/>
          <w:szCs w:val="22"/>
        </w:rPr>
        <w:t>identifying new opportunities for funding and income generation to enable Sistema Scotland to achieve its fundraising targets</w:t>
      </w:r>
      <w:r w:rsidR="6D5D424D" w:rsidRPr="00DB4721">
        <w:rPr>
          <w:rFonts w:ascii="Arial" w:hAnsi="Arial" w:cs="Arial"/>
          <w:sz w:val="22"/>
          <w:szCs w:val="22"/>
        </w:rPr>
        <w:t>, and proactively contributing to building these pipelines through use of Beacon CRM</w:t>
      </w:r>
    </w:p>
    <w:p w14:paraId="4449F923" w14:textId="707B4A7B" w:rsidR="004A6B70" w:rsidRPr="00DB4721" w:rsidRDefault="004A6B70" w:rsidP="0FD176FE">
      <w:pPr>
        <w:tabs>
          <w:tab w:val="left" w:pos="0"/>
        </w:tabs>
        <w:ind w:left="720" w:hanging="720"/>
        <w:rPr>
          <w:rFonts w:ascii="Arial" w:hAnsi="Arial" w:cs="Arial"/>
          <w:spacing w:val="-3"/>
          <w:sz w:val="22"/>
          <w:szCs w:val="22"/>
        </w:rPr>
      </w:pPr>
      <w:r w:rsidRPr="00DB4721">
        <w:rPr>
          <w:rFonts w:ascii="Arial" w:hAnsi="Arial" w:cs="Arial"/>
          <w:spacing w:val="-3"/>
          <w:sz w:val="22"/>
          <w:szCs w:val="22"/>
        </w:rPr>
        <w:t>2.6</w:t>
      </w:r>
      <w:r w:rsidRPr="00DB4721">
        <w:rPr>
          <w:rFonts w:ascii="Arial" w:hAnsi="Arial" w:cs="Arial"/>
          <w:spacing w:val="-3"/>
          <w:sz w:val="22"/>
          <w:szCs w:val="22"/>
        </w:rPr>
        <w:tab/>
      </w:r>
      <w:r w:rsidR="00FE182C" w:rsidRPr="00DB4721">
        <w:rPr>
          <w:rFonts w:ascii="Arial" w:hAnsi="Arial" w:cs="Arial"/>
          <w:spacing w:val="-3"/>
          <w:sz w:val="22"/>
          <w:szCs w:val="22"/>
        </w:rPr>
        <w:t>Ensuring excellent relationships with donors, funders, and stakeholders, keeping them fully informed, meeting all reporting deadlines and cultivating strong and enduring funding relationships</w:t>
      </w:r>
    </w:p>
    <w:p w14:paraId="3E49A371" w14:textId="0A1C255C" w:rsidR="004A6B70" w:rsidRPr="00DB4721" w:rsidRDefault="004A6B70" w:rsidP="0FD176FE">
      <w:pPr>
        <w:tabs>
          <w:tab w:val="left" w:pos="0"/>
        </w:tabs>
        <w:ind w:left="720" w:hanging="720"/>
      </w:pPr>
    </w:p>
    <w:p w14:paraId="695BB43C" w14:textId="6E888CD5" w:rsidR="008C6785" w:rsidRDefault="004A6B70" w:rsidP="0FD176FE">
      <w:pPr>
        <w:tabs>
          <w:tab w:val="left" w:pos="0"/>
        </w:tabs>
        <w:ind w:left="720" w:hanging="720"/>
        <w:rPr>
          <w:rFonts w:ascii="Arial" w:hAnsi="Arial" w:cs="Arial"/>
          <w:sz w:val="22"/>
          <w:szCs w:val="22"/>
        </w:rPr>
      </w:pPr>
      <w:r w:rsidRPr="00DB4721">
        <w:rPr>
          <w:rFonts w:ascii="Arial" w:hAnsi="Arial" w:cs="Arial"/>
          <w:spacing w:val="-3"/>
          <w:sz w:val="22"/>
          <w:szCs w:val="22"/>
        </w:rPr>
        <w:t>2.</w:t>
      </w:r>
      <w:r w:rsidR="008C6785">
        <w:rPr>
          <w:rFonts w:ascii="Arial" w:hAnsi="Arial" w:cs="Arial"/>
          <w:spacing w:val="-3"/>
          <w:sz w:val="22"/>
          <w:szCs w:val="22"/>
        </w:rPr>
        <w:t>7</w:t>
      </w:r>
      <w:r w:rsidRPr="00DB4721">
        <w:rPr>
          <w:rFonts w:ascii="Arial" w:hAnsi="Arial" w:cs="Arial"/>
          <w:spacing w:val="-3"/>
          <w:sz w:val="22"/>
          <w:szCs w:val="22"/>
        </w:rPr>
        <w:tab/>
      </w:r>
      <w:r w:rsidR="00FE182C" w:rsidRPr="00DB4721">
        <w:rPr>
          <w:rFonts w:ascii="Arial" w:hAnsi="Arial" w:cs="Arial"/>
          <w:spacing w:val="-3"/>
          <w:sz w:val="22"/>
          <w:szCs w:val="22"/>
        </w:rPr>
        <w:t xml:space="preserve">Working closely with the Fundraising Assistant to ensure that </w:t>
      </w:r>
      <w:r w:rsidR="385B3FE2" w:rsidRPr="00DB4721">
        <w:rPr>
          <w:rFonts w:ascii="Arial" w:hAnsi="Arial" w:cs="Arial"/>
          <w:sz w:val="22"/>
          <w:szCs w:val="22"/>
        </w:rPr>
        <w:t xml:space="preserve">relevant </w:t>
      </w:r>
      <w:r w:rsidR="00FE182C" w:rsidRPr="00DB4721">
        <w:rPr>
          <w:rFonts w:ascii="Arial" w:hAnsi="Arial" w:cs="Arial"/>
          <w:sz w:val="22"/>
          <w:szCs w:val="22"/>
        </w:rPr>
        <w:t>details and contacts are maintained fully up-to-date on Sistema Scotland fundraising CRM (</w:t>
      </w:r>
      <w:r w:rsidR="7DC467F2" w:rsidRPr="00DB4721">
        <w:rPr>
          <w:rFonts w:ascii="Arial" w:hAnsi="Arial" w:cs="Arial"/>
          <w:sz w:val="22"/>
          <w:szCs w:val="22"/>
        </w:rPr>
        <w:t>Beacon</w:t>
      </w:r>
      <w:r w:rsidR="00FE182C" w:rsidRPr="00DB4721">
        <w:rPr>
          <w:rFonts w:ascii="Arial" w:hAnsi="Arial" w:cs="Arial"/>
          <w:sz w:val="22"/>
          <w:szCs w:val="22"/>
        </w:rPr>
        <w:t>)</w:t>
      </w:r>
    </w:p>
    <w:p w14:paraId="15C0F94C" w14:textId="43320823" w:rsidR="004A6B70" w:rsidRPr="00DB4721" w:rsidRDefault="004A6B70" w:rsidP="0FD176FE">
      <w:pPr>
        <w:tabs>
          <w:tab w:val="left" w:pos="0"/>
        </w:tabs>
        <w:ind w:left="720" w:hanging="720"/>
        <w:rPr>
          <w:rFonts w:ascii="Arial" w:hAnsi="Arial" w:cs="Arial"/>
          <w:spacing w:val="-3"/>
          <w:sz w:val="22"/>
          <w:szCs w:val="22"/>
        </w:rPr>
      </w:pPr>
      <w:r w:rsidRPr="00DB4721">
        <w:rPr>
          <w:rFonts w:ascii="Arial" w:hAnsi="Arial" w:cs="Arial"/>
          <w:spacing w:val="-3"/>
          <w:sz w:val="22"/>
          <w:szCs w:val="22"/>
        </w:rPr>
        <w:t>2.</w:t>
      </w:r>
      <w:r w:rsidR="008C6785">
        <w:rPr>
          <w:rFonts w:ascii="Arial" w:hAnsi="Arial" w:cs="Arial"/>
          <w:spacing w:val="-3"/>
          <w:sz w:val="22"/>
          <w:szCs w:val="22"/>
        </w:rPr>
        <w:t>8</w:t>
      </w:r>
      <w:r w:rsidRPr="00DB4721">
        <w:rPr>
          <w:rFonts w:ascii="Arial" w:hAnsi="Arial" w:cs="Arial"/>
          <w:spacing w:val="-3"/>
          <w:sz w:val="22"/>
          <w:szCs w:val="22"/>
        </w:rPr>
        <w:tab/>
      </w:r>
      <w:r w:rsidR="00FE182C" w:rsidRPr="00DB4721">
        <w:rPr>
          <w:rFonts w:ascii="Arial" w:hAnsi="Arial" w:cs="Arial"/>
          <w:spacing w:val="-3"/>
          <w:sz w:val="22"/>
          <w:szCs w:val="22"/>
        </w:rPr>
        <w:t>Managing a portfolio of projects for the fundraising team as agreed at regular team meetings and representing the team on cross-functional working groups for organisational projects</w:t>
      </w:r>
    </w:p>
    <w:p w14:paraId="622DF0AF" w14:textId="3E263D86" w:rsidR="004A6B70" w:rsidRPr="00DB4721" w:rsidRDefault="004A6B70" w:rsidP="0FD176FE">
      <w:pPr>
        <w:tabs>
          <w:tab w:val="left" w:pos="0"/>
        </w:tabs>
        <w:ind w:left="720" w:hanging="720"/>
        <w:rPr>
          <w:rFonts w:ascii="Arial" w:hAnsi="Arial" w:cs="Arial"/>
          <w:spacing w:val="-3"/>
          <w:sz w:val="22"/>
          <w:szCs w:val="22"/>
        </w:rPr>
      </w:pPr>
      <w:r w:rsidRPr="00DB4721">
        <w:rPr>
          <w:rFonts w:ascii="Arial" w:hAnsi="Arial" w:cs="Arial"/>
          <w:spacing w:val="-3"/>
          <w:sz w:val="22"/>
          <w:szCs w:val="22"/>
        </w:rPr>
        <w:t>2.</w:t>
      </w:r>
      <w:r w:rsidR="008C6785">
        <w:rPr>
          <w:rFonts w:ascii="Arial" w:hAnsi="Arial" w:cs="Arial"/>
          <w:spacing w:val="-3"/>
          <w:sz w:val="22"/>
          <w:szCs w:val="22"/>
        </w:rPr>
        <w:t>9</w:t>
      </w:r>
      <w:r w:rsidRPr="00DB4721">
        <w:rPr>
          <w:rFonts w:ascii="Arial" w:hAnsi="Arial" w:cs="Arial"/>
          <w:spacing w:val="-3"/>
          <w:sz w:val="22"/>
          <w:szCs w:val="22"/>
        </w:rPr>
        <w:tab/>
      </w:r>
      <w:r w:rsidR="00FE182C" w:rsidRPr="00DB4721">
        <w:rPr>
          <w:rFonts w:ascii="Arial" w:hAnsi="Arial" w:cs="Arial"/>
          <w:spacing w:val="-3"/>
          <w:sz w:val="22"/>
          <w:szCs w:val="22"/>
        </w:rPr>
        <w:t>Leading on a programme of funder visits and events (both in person and virtually as appropriate) to showcase the impact of Sistema Scotland’s work</w:t>
      </w:r>
    </w:p>
    <w:p w14:paraId="7D47CCC5" w14:textId="631B3F41" w:rsidR="004A6B70" w:rsidRPr="00DB4721" w:rsidRDefault="004A6B70" w:rsidP="0FD176FE">
      <w:pPr>
        <w:tabs>
          <w:tab w:val="left" w:pos="0"/>
        </w:tabs>
        <w:ind w:left="720" w:hanging="720"/>
        <w:rPr>
          <w:rFonts w:ascii="Arial" w:hAnsi="Arial" w:cs="Arial"/>
          <w:spacing w:val="-3"/>
          <w:sz w:val="22"/>
          <w:szCs w:val="22"/>
        </w:rPr>
      </w:pPr>
      <w:r w:rsidRPr="00DB4721">
        <w:rPr>
          <w:rFonts w:ascii="Arial" w:hAnsi="Arial" w:cs="Arial"/>
          <w:spacing w:val="-3"/>
          <w:sz w:val="22"/>
          <w:szCs w:val="22"/>
        </w:rPr>
        <w:t>2.1</w:t>
      </w:r>
      <w:r w:rsidR="008C6785">
        <w:rPr>
          <w:rFonts w:ascii="Arial" w:hAnsi="Arial" w:cs="Arial"/>
          <w:spacing w:val="-3"/>
          <w:sz w:val="22"/>
          <w:szCs w:val="22"/>
        </w:rPr>
        <w:t>0</w:t>
      </w:r>
      <w:r w:rsidRPr="00DB4721">
        <w:rPr>
          <w:rFonts w:ascii="Arial" w:hAnsi="Arial" w:cs="Arial"/>
          <w:spacing w:val="-3"/>
          <w:sz w:val="22"/>
          <w:szCs w:val="22"/>
        </w:rPr>
        <w:tab/>
      </w:r>
      <w:r w:rsidR="00FE182C" w:rsidRPr="00DB4721">
        <w:rPr>
          <w:rFonts w:ascii="Arial" w:hAnsi="Arial" w:cs="Arial"/>
          <w:spacing w:val="-3"/>
          <w:sz w:val="22"/>
          <w:szCs w:val="22"/>
        </w:rPr>
        <w:t>Providing updates for all colleagues so that all staff and volunteers are aware of the important role they play in supporting the fundraising function</w:t>
      </w:r>
    </w:p>
    <w:p w14:paraId="7300D7ED" w14:textId="3EB54282" w:rsidR="00211543" w:rsidRPr="00DB4721" w:rsidRDefault="004A6B70" w:rsidP="0FD176FE">
      <w:pPr>
        <w:tabs>
          <w:tab w:val="left" w:pos="0"/>
        </w:tabs>
        <w:ind w:left="720" w:hanging="720"/>
        <w:rPr>
          <w:rFonts w:ascii="Arial" w:hAnsi="Arial" w:cs="Arial"/>
          <w:spacing w:val="-3"/>
          <w:sz w:val="22"/>
          <w:szCs w:val="22"/>
        </w:rPr>
      </w:pPr>
      <w:r w:rsidRPr="00DB4721">
        <w:rPr>
          <w:rFonts w:ascii="Arial" w:hAnsi="Arial" w:cs="Arial"/>
          <w:spacing w:val="-3"/>
          <w:sz w:val="22"/>
          <w:szCs w:val="22"/>
        </w:rPr>
        <w:lastRenderedPageBreak/>
        <w:t>2.1</w:t>
      </w:r>
      <w:r w:rsidR="008C6785">
        <w:rPr>
          <w:rFonts w:ascii="Arial" w:hAnsi="Arial" w:cs="Arial"/>
          <w:spacing w:val="-3"/>
          <w:sz w:val="22"/>
          <w:szCs w:val="22"/>
        </w:rPr>
        <w:t>1</w:t>
      </w:r>
      <w:r w:rsidRPr="00DB4721">
        <w:rPr>
          <w:rFonts w:ascii="Arial" w:hAnsi="Arial" w:cs="Arial"/>
          <w:spacing w:val="-3"/>
          <w:sz w:val="22"/>
          <w:szCs w:val="22"/>
        </w:rPr>
        <w:tab/>
      </w:r>
      <w:r w:rsidR="00FE182C" w:rsidRPr="00DB4721">
        <w:rPr>
          <w:rFonts w:ascii="Arial" w:hAnsi="Arial" w:cs="Arial"/>
          <w:spacing w:val="-3"/>
          <w:sz w:val="22"/>
          <w:szCs w:val="22"/>
        </w:rPr>
        <w:t>Adhering to the highest standards of fundraising best practice (implementing appropriate improvements to processes and practices) and ensuring that all activities comply fully with relevant legislation (including data protection</w:t>
      </w:r>
      <w:r w:rsidR="00211543" w:rsidRPr="00DB4721">
        <w:rPr>
          <w:rFonts w:ascii="Arial" w:hAnsi="Arial" w:cs="Arial"/>
          <w:spacing w:val="-3"/>
          <w:sz w:val="22"/>
          <w:szCs w:val="22"/>
        </w:rPr>
        <w:t>)</w:t>
      </w:r>
    </w:p>
    <w:p w14:paraId="742C8312" w14:textId="2E3DDBDB" w:rsidR="00FE182C" w:rsidRPr="00DB4721" w:rsidRDefault="00211543" w:rsidP="0FD176FE">
      <w:pPr>
        <w:tabs>
          <w:tab w:val="left" w:pos="0"/>
        </w:tabs>
        <w:ind w:left="720" w:hanging="720"/>
        <w:rPr>
          <w:rFonts w:ascii="Arial" w:hAnsi="Arial" w:cs="Arial"/>
          <w:spacing w:val="-3"/>
          <w:sz w:val="22"/>
          <w:szCs w:val="22"/>
        </w:rPr>
      </w:pPr>
      <w:r w:rsidRPr="00DB4721">
        <w:rPr>
          <w:rFonts w:ascii="Arial" w:hAnsi="Arial" w:cs="Arial"/>
          <w:spacing w:val="-3"/>
          <w:sz w:val="22"/>
          <w:szCs w:val="22"/>
        </w:rPr>
        <w:t>2.1</w:t>
      </w:r>
      <w:r w:rsidR="008C6785">
        <w:rPr>
          <w:rFonts w:ascii="Arial" w:hAnsi="Arial" w:cs="Arial"/>
          <w:spacing w:val="-3"/>
          <w:sz w:val="22"/>
          <w:szCs w:val="22"/>
        </w:rPr>
        <w:t>2</w:t>
      </w:r>
      <w:r w:rsidRPr="00DB4721">
        <w:rPr>
          <w:rFonts w:ascii="Arial" w:hAnsi="Arial" w:cs="Arial"/>
          <w:spacing w:val="-3"/>
          <w:sz w:val="22"/>
          <w:szCs w:val="22"/>
        </w:rPr>
        <w:tab/>
      </w:r>
      <w:r w:rsidR="00FE182C" w:rsidRPr="00DB4721">
        <w:rPr>
          <w:rFonts w:ascii="Arial" w:hAnsi="Arial" w:cs="Arial"/>
          <w:spacing w:val="-3"/>
          <w:sz w:val="22"/>
          <w:szCs w:val="22"/>
        </w:rPr>
        <w:t>Contributing fully as a supportive and collaborative member of the fundraising team and broader Sistema Scotland team, recognising the flexibility necessary to meet the varying demands of a small team</w:t>
      </w:r>
    </w:p>
    <w:p w14:paraId="5A20F31C" w14:textId="77777777" w:rsidR="00B2127A" w:rsidRPr="00DB4721" w:rsidRDefault="00B2127A">
      <w:pPr>
        <w:tabs>
          <w:tab w:val="left" w:pos="-720"/>
          <w:tab w:val="left" w:pos="0"/>
        </w:tabs>
        <w:rPr>
          <w:rFonts w:ascii="Arial" w:eastAsia="Arial" w:hAnsi="Arial" w:cs="Arial"/>
          <w:sz w:val="22"/>
          <w:szCs w:val="22"/>
        </w:rPr>
      </w:pPr>
    </w:p>
    <w:p w14:paraId="0B567041" w14:textId="77777777" w:rsidR="00211543" w:rsidRPr="00DB4721" w:rsidRDefault="00211543" w:rsidP="00CD3595">
      <w:pPr>
        <w:pStyle w:val="paragraph"/>
        <w:spacing w:before="0" w:beforeAutospacing="0" w:after="0" w:afterAutospacing="0"/>
        <w:textAlignment w:val="baseline"/>
        <w:rPr>
          <w:rStyle w:val="normaltextrun"/>
          <w:rFonts w:ascii="Arial" w:hAnsi="Arial" w:cs="Arial"/>
          <w:b/>
          <w:bCs/>
          <w:sz w:val="22"/>
          <w:szCs w:val="22"/>
        </w:rPr>
      </w:pPr>
    </w:p>
    <w:p w14:paraId="1940C142" w14:textId="6890854B" w:rsidR="00CD3595" w:rsidRPr="00DB4721" w:rsidRDefault="00CD3595" w:rsidP="00CD3595">
      <w:pPr>
        <w:pStyle w:val="paragraph"/>
        <w:spacing w:before="0" w:beforeAutospacing="0" w:after="0" w:afterAutospacing="0"/>
        <w:textAlignment w:val="baseline"/>
        <w:rPr>
          <w:rFonts w:ascii="Segoe UI" w:hAnsi="Segoe UI" w:cs="Segoe UI"/>
          <w:sz w:val="18"/>
          <w:szCs w:val="18"/>
        </w:rPr>
      </w:pPr>
      <w:r w:rsidRPr="00DB4721">
        <w:rPr>
          <w:rStyle w:val="normaltextrun"/>
          <w:rFonts w:ascii="Arial" w:hAnsi="Arial" w:cs="Arial"/>
          <w:b/>
          <w:bCs/>
          <w:sz w:val="22"/>
          <w:szCs w:val="22"/>
        </w:rPr>
        <w:t xml:space="preserve">All Posts </w:t>
      </w:r>
      <w:r w:rsidR="00507725" w:rsidRPr="00DB4721">
        <w:rPr>
          <w:rStyle w:val="normaltextrun"/>
          <w:rFonts w:ascii="Arial" w:hAnsi="Arial" w:cs="Arial"/>
          <w:b/>
          <w:bCs/>
          <w:sz w:val="22"/>
          <w:szCs w:val="22"/>
        </w:rPr>
        <w:t>in Sistema Scotland:</w:t>
      </w:r>
    </w:p>
    <w:p w14:paraId="531F04AE" w14:textId="77777777" w:rsidR="00507725" w:rsidRPr="00DB4721" w:rsidRDefault="00507725" w:rsidP="00507725">
      <w:pPr>
        <w:pStyle w:val="paragraph"/>
        <w:spacing w:before="0" w:beforeAutospacing="0" w:after="0" w:afterAutospacing="0"/>
        <w:ind w:left="705" w:hanging="705"/>
        <w:jc w:val="both"/>
        <w:textAlignment w:val="baseline"/>
        <w:rPr>
          <w:rFonts w:ascii="Segoe UI" w:hAnsi="Segoe UI" w:cs="Segoe UI"/>
          <w:sz w:val="18"/>
          <w:szCs w:val="18"/>
        </w:rPr>
      </w:pPr>
      <w:r w:rsidRPr="00DB4721">
        <w:rPr>
          <w:rStyle w:val="normaltextrun"/>
          <w:rFonts w:ascii="Arial" w:hAnsi="Arial" w:cs="Arial"/>
          <w:sz w:val="22"/>
          <w:szCs w:val="22"/>
        </w:rPr>
        <w:t>3.1</w:t>
      </w:r>
      <w:r w:rsidRPr="00DB4721">
        <w:rPr>
          <w:rStyle w:val="tabchar"/>
          <w:rFonts w:ascii="Calibri" w:hAnsi="Calibri" w:cs="Calibri"/>
          <w:sz w:val="22"/>
          <w:szCs w:val="22"/>
        </w:rPr>
        <w:tab/>
      </w:r>
      <w:r w:rsidRPr="00DB4721">
        <w:rPr>
          <w:rStyle w:val="normaltextrun"/>
          <w:rFonts w:ascii="Arial" w:hAnsi="Arial" w:cs="Arial"/>
          <w:sz w:val="22"/>
          <w:szCs w:val="22"/>
        </w:rPr>
        <w:t>Contributing to the development of a professional working and learning environment in the organisation.</w:t>
      </w:r>
      <w:r w:rsidRPr="00DB4721">
        <w:rPr>
          <w:rStyle w:val="eop"/>
          <w:rFonts w:ascii="Arial" w:hAnsi="Arial" w:cs="Arial"/>
          <w:sz w:val="22"/>
          <w:szCs w:val="22"/>
        </w:rPr>
        <w:t> </w:t>
      </w:r>
    </w:p>
    <w:p w14:paraId="68035D74" w14:textId="77777777" w:rsidR="00507725" w:rsidRPr="00DB4721" w:rsidRDefault="00507725" w:rsidP="00507725">
      <w:pPr>
        <w:pStyle w:val="paragraph"/>
        <w:spacing w:before="0" w:beforeAutospacing="0" w:after="0" w:afterAutospacing="0"/>
        <w:ind w:left="705" w:hanging="705"/>
        <w:jc w:val="both"/>
        <w:textAlignment w:val="baseline"/>
        <w:rPr>
          <w:rFonts w:ascii="Segoe UI" w:hAnsi="Segoe UI" w:cs="Segoe UI"/>
          <w:sz w:val="18"/>
          <w:szCs w:val="18"/>
        </w:rPr>
      </w:pPr>
      <w:r w:rsidRPr="00DB4721">
        <w:rPr>
          <w:rStyle w:val="normaltextrun"/>
          <w:rFonts w:ascii="Arial" w:hAnsi="Arial" w:cs="Arial"/>
          <w:sz w:val="22"/>
          <w:szCs w:val="22"/>
        </w:rPr>
        <w:t>3.2</w:t>
      </w:r>
      <w:r w:rsidRPr="00DB4721">
        <w:rPr>
          <w:rStyle w:val="tabchar"/>
          <w:rFonts w:ascii="Calibri" w:hAnsi="Calibri" w:cs="Calibri"/>
          <w:sz w:val="22"/>
          <w:szCs w:val="22"/>
        </w:rPr>
        <w:tab/>
      </w:r>
      <w:r w:rsidRPr="00DB4721">
        <w:rPr>
          <w:rStyle w:val="normaltextrun"/>
          <w:rFonts w:ascii="Arial" w:hAnsi="Arial" w:cs="Arial"/>
          <w:sz w:val="22"/>
          <w:szCs w:val="22"/>
        </w:rPr>
        <w:t>Contributing to the organisation’s understanding of diversity and its implications for the arts, education and community and to ensure this understanding informs all the organisation’s activities.</w:t>
      </w:r>
      <w:r w:rsidRPr="00DB4721">
        <w:rPr>
          <w:rStyle w:val="eop"/>
          <w:rFonts w:ascii="Arial" w:hAnsi="Arial" w:cs="Arial"/>
          <w:sz w:val="22"/>
          <w:szCs w:val="22"/>
        </w:rPr>
        <w:t> </w:t>
      </w:r>
    </w:p>
    <w:p w14:paraId="6425079A" w14:textId="77777777" w:rsidR="00507725" w:rsidRPr="00DB4721" w:rsidRDefault="00507725" w:rsidP="00507725">
      <w:pPr>
        <w:pStyle w:val="paragraph"/>
        <w:spacing w:before="0" w:beforeAutospacing="0" w:after="0" w:afterAutospacing="0"/>
        <w:ind w:left="705" w:hanging="705"/>
        <w:jc w:val="both"/>
        <w:textAlignment w:val="baseline"/>
        <w:rPr>
          <w:rStyle w:val="eop"/>
          <w:rFonts w:ascii="Arial" w:hAnsi="Arial" w:cs="Arial"/>
          <w:sz w:val="22"/>
          <w:szCs w:val="22"/>
        </w:rPr>
      </w:pPr>
      <w:r w:rsidRPr="00DB4721">
        <w:rPr>
          <w:rStyle w:val="normaltextrun"/>
          <w:rFonts w:ascii="Arial" w:hAnsi="Arial" w:cs="Arial"/>
          <w:sz w:val="22"/>
          <w:szCs w:val="22"/>
        </w:rPr>
        <w:t>3.3</w:t>
      </w:r>
      <w:r w:rsidRPr="00DB4721">
        <w:rPr>
          <w:rStyle w:val="tabchar"/>
          <w:rFonts w:ascii="Calibri" w:hAnsi="Calibri" w:cs="Calibri"/>
          <w:sz w:val="22"/>
          <w:szCs w:val="22"/>
        </w:rPr>
        <w:tab/>
      </w:r>
      <w:r w:rsidRPr="00DB4721">
        <w:rPr>
          <w:rStyle w:val="normaltextrun"/>
          <w:rFonts w:ascii="Arial" w:hAnsi="Arial" w:cs="Arial"/>
          <w:sz w:val="22"/>
          <w:szCs w:val="22"/>
        </w:rPr>
        <w:t xml:space="preserve">Ensuring adherence to the organisation’s policies and procedures with </w:t>
      </w:r>
      <w:r w:rsidRPr="00DB4721">
        <w:rPr>
          <w:rStyle w:val="tabchar"/>
          <w:rFonts w:ascii="Calibri" w:hAnsi="Calibri" w:cs="Calibri"/>
          <w:sz w:val="22"/>
          <w:szCs w:val="22"/>
        </w:rPr>
        <w:tab/>
      </w:r>
      <w:r w:rsidRPr="00DB4721">
        <w:rPr>
          <w:rStyle w:val="normaltextrun"/>
          <w:rFonts w:ascii="Arial" w:hAnsi="Arial" w:cs="Arial"/>
          <w:sz w:val="22"/>
          <w:szCs w:val="22"/>
        </w:rPr>
        <w:t>particular reference to safeguarding/child protection, equality, diversity and health &amp; safety.</w:t>
      </w:r>
      <w:r w:rsidRPr="00DB4721">
        <w:rPr>
          <w:rStyle w:val="eop"/>
          <w:rFonts w:ascii="Arial" w:hAnsi="Arial" w:cs="Arial"/>
          <w:sz w:val="22"/>
          <w:szCs w:val="22"/>
        </w:rPr>
        <w:t> </w:t>
      </w:r>
    </w:p>
    <w:p w14:paraId="7BA17E53" w14:textId="77777777" w:rsidR="00507725" w:rsidRPr="00DB4721" w:rsidRDefault="00507725" w:rsidP="00507725">
      <w:pPr>
        <w:pStyle w:val="paragraph"/>
        <w:spacing w:before="0" w:beforeAutospacing="0" w:after="0" w:afterAutospacing="0"/>
        <w:ind w:left="705" w:hanging="705"/>
        <w:jc w:val="both"/>
        <w:textAlignment w:val="baseline"/>
        <w:rPr>
          <w:rFonts w:ascii="Segoe UI" w:hAnsi="Segoe UI" w:cs="Segoe UI"/>
          <w:sz w:val="18"/>
          <w:szCs w:val="18"/>
        </w:rPr>
      </w:pPr>
      <w:r w:rsidRPr="00DB4721">
        <w:rPr>
          <w:rStyle w:val="normaltextrun"/>
          <w:rFonts w:ascii="Arial" w:hAnsi="Arial" w:cs="Arial"/>
          <w:color w:val="000000"/>
          <w:sz w:val="22"/>
          <w:szCs w:val="22"/>
          <w:shd w:val="clear" w:color="auto" w:fill="FFFFFF"/>
        </w:rPr>
        <w:t xml:space="preserve">3.4 </w:t>
      </w:r>
      <w:r w:rsidRPr="00DB4721">
        <w:rPr>
          <w:rStyle w:val="normaltextrun"/>
          <w:rFonts w:ascii="Arial" w:hAnsi="Arial" w:cs="Arial"/>
          <w:color w:val="000000"/>
          <w:sz w:val="22"/>
          <w:szCs w:val="22"/>
          <w:shd w:val="clear" w:color="auto" w:fill="FFFFFF"/>
        </w:rPr>
        <w:tab/>
        <w:t>Supporting the organisation in its journey to becoming a net zero organisation.</w:t>
      </w:r>
    </w:p>
    <w:p w14:paraId="7D783F1E" w14:textId="77777777" w:rsidR="00507725" w:rsidRPr="00DB4721" w:rsidRDefault="00507725" w:rsidP="00507725">
      <w:pPr>
        <w:pStyle w:val="paragraph"/>
        <w:spacing w:before="0" w:beforeAutospacing="0" w:after="0" w:afterAutospacing="0"/>
        <w:ind w:left="705" w:hanging="705"/>
        <w:jc w:val="both"/>
        <w:textAlignment w:val="baseline"/>
        <w:rPr>
          <w:rFonts w:ascii="Segoe UI" w:hAnsi="Segoe UI" w:cs="Segoe UI"/>
          <w:sz w:val="18"/>
          <w:szCs w:val="18"/>
        </w:rPr>
      </w:pPr>
      <w:r w:rsidRPr="00DB4721">
        <w:rPr>
          <w:rStyle w:val="normaltextrun"/>
          <w:rFonts w:ascii="Arial" w:hAnsi="Arial" w:cs="Arial"/>
          <w:sz w:val="22"/>
          <w:szCs w:val="22"/>
        </w:rPr>
        <w:t>3.5</w:t>
      </w:r>
      <w:r w:rsidRPr="00DB4721">
        <w:rPr>
          <w:rStyle w:val="tabchar"/>
          <w:rFonts w:ascii="Calibri" w:hAnsi="Calibri" w:cs="Calibri"/>
          <w:sz w:val="22"/>
          <w:szCs w:val="22"/>
        </w:rPr>
        <w:tab/>
      </w:r>
      <w:r w:rsidRPr="00DB4721">
        <w:rPr>
          <w:rStyle w:val="normaltextrun"/>
          <w:rFonts w:ascii="Arial" w:hAnsi="Arial" w:cs="Arial"/>
          <w:sz w:val="22"/>
          <w:szCs w:val="22"/>
        </w:rPr>
        <w:t>Working in a flexible manner in line with the organisation’s social and corporate objectives and to be willing to undertake other duties as reasonably requested.</w:t>
      </w:r>
      <w:r w:rsidRPr="00DB4721">
        <w:rPr>
          <w:rStyle w:val="eop"/>
          <w:rFonts w:ascii="Arial" w:hAnsi="Arial" w:cs="Arial"/>
          <w:sz w:val="22"/>
          <w:szCs w:val="22"/>
        </w:rPr>
        <w:t> </w:t>
      </w:r>
    </w:p>
    <w:p w14:paraId="5A20F324" w14:textId="77777777" w:rsidR="00B2127A" w:rsidRPr="00DB4721" w:rsidRDefault="00B2127A" w:rsidP="007C280E">
      <w:pPr>
        <w:tabs>
          <w:tab w:val="left" w:pos="-720"/>
        </w:tabs>
        <w:rPr>
          <w:rFonts w:ascii="Arial" w:eastAsia="Arial" w:hAnsi="Arial" w:cs="Arial"/>
          <w:b/>
          <w:sz w:val="32"/>
          <w:szCs w:val="32"/>
        </w:rPr>
      </w:pPr>
    </w:p>
    <w:p w14:paraId="5A20F325" w14:textId="77777777" w:rsidR="00B2127A" w:rsidRPr="00DB4721" w:rsidRDefault="00B2127A">
      <w:pPr>
        <w:tabs>
          <w:tab w:val="left" w:pos="-720"/>
        </w:tabs>
        <w:jc w:val="center"/>
        <w:rPr>
          <w:rFonts w:ascii="Arial" w:eastAsia="Arial" w:hAnsi="Arial" w:cs="Arial"/>
          <w:b/>
          <w:sz w:val="32"/>
          <w:szCs w:val="32"/>
        </w:rPr>
      </w:pPr>
    </w:p>
    <w:p w14:paraId="26D816EE" w14:textId="77777777" w:rsidR="00C02623" w:rsidRPr="00DB4721" w:rsidRDefault="00C02623">
      <w:pPr>
        <w:rPr>
          <w:rFonts w:ascii="Arial" w:hAnsi="Arial" w:cs="Arial"/>
          <w:b/>
          <w:spacing w:val="-3"/>
          <w:szCs w:val="22"/>
        </w:rPr>
      </w:pPr>
      <w:r w:rsidRPr="00DB4721">
        <w:rPr>
          <w:rFonts w:ascii="Arial" w:hAnsi="Arial" w:cs="Arial"/>
          <w:b/>
          <w:spacing w:val="-3"/>
          <w:szCs w:val="22"/>
        </w:rPr>
        <w:br w:type="page"/>
      </w:r>
    </w:p>
    <w:p w14:paraId="309FDA3B" w14:textId="77777777" w:rsidR="00AC77F9" w:rsidRPr="00DB4721" w:rsidRDefault="00AC77F9" w:rsidP="00AC77F9">
      <w:pPr>
        <w:tabs>
          <w:tab w:val="left" w:pos="-720"/>
          <w:tab w:val="left" w:pos="0"/>
          <w:tab w:val="left" w:pos="720"/>
          <w:tab w:val="left" w:pos="1440"/>
        </w:tabs>
        <w:jc w:val="both"/>
        <w:rPr>
          <w:rFonts w:ascii="Arial" w:hAnsi="Arial" w:cs="Arial"/>
          <w:b/>
          <w:spacing w:val="-3"/>
          <w:szCs w:val="22"/>
        </w:rPr>
      </w:pPr>
    </w:p>
    <w:p w14:paraId="573D24A9" w14:textId="2BF93ED0" w:rsidR="00AC77F9" w:rsidRPr="00DB4721" w:rsidRDefault="00AC77F9" w:rsidP="00AC77F9">
      <w:pPr>
        <w:tabs>
          <w:tab w:val="left" w:pos="-720"/>
          <w:tab w:val="left" w:pos="0"/>
          <w:tab w:val="left" w:pos="720"/>
          <w:tab w:val="left" w:pos="1440"/>
        </w:tabs>
        <w:jc w:val="both"/>
        <w:rPr>
          <w:rFonts w:ascii="Arial" w:hAnsi="Arial" w:cs="Arial"/>
          <w:b/>
          <w:spacing w:val="-3"/>
          <w:szCs w:val="22"/>
        </w:rPr>
      </w:pPr>
      <w:r w:rsidRPr="00DB4721">
        <w:rPr>
          <w:rFonts w:ascii="Arial" w:hAnsi="Arial" w:cs="Arial"/>
          <w:b/>
          <w:spacing w:val="-3"/>
          <w:szCs w:val="22"/>
        </w:rPr>
        <w:t xml:space="preserve">FUNDRAISING </w:t>
      </w:r>
      <w:r w:rsidR="00211543" w:rsidRPr="00DB4721">
        <w:rPr>
          <w:rFonts w:ascii="Arial" w:hAnsi="Arial" w:cs="Arial"/>
          <w:b/>
          <w:spacing w:val="-3"/>
          <w:szCs w:val="22"/>
        </w:rPr>
        <w:t>OFFICER</w:t>
      </w:r>
      <w:r w:rsidRPr="00DB4721">
        <w:rPr>
          <w:rFonts w:ascii="Arial" w:hAnsi="Arial" w:cs="Arial"/>
          <w:b/>
          <w:spacing w:val="-3"/>
          <w:szCs w:val="22"/>
        </w:rPr>
        <w:t xml:space="preserve"> (</w:t>
      </w:r>
      <w:r w:rsidR="00EE5D72">
        <w:rPr>
          <w:rFonts w:ascii="Arial" w:hAnsi="Arial" w:cs="Arial"/>
          <w:b/>
          <w:spacing w:val="-3"/>
          <w:szCs w:val="22"/>
        </w:rPr>
        <w:t>TRUSTS &amp; PARTNERSHIPS</w:t>
      </w:r>
      <w:r w:rsidRPr="00DB4721">
        <w:rPr>
          <w:rFonts w:ascii="Arial" w:hAnsi="Arial" w:cs="Arial"/>
          <w:b/>
          <w:spacing w:val="-3"/>
          <w:szCs w:val="22"/>
        </w:rPr>
        <w:t>)</w:t>
      </w:r>
    </w:p>
    <w:p w14:paraId="424170F1" w14:textId="2D1DB517" w:rsidR="00D57291" w:rsidRPr="00DB4721" w:rsidRDefault="00D57291" w:rsidP="007C280E">
      <w:pPr>
        <w:tabs>
          <w:tab w:val="left" w:pos="-720"/>
        </w:tabs>
        <w:rPr>
          <w:rFonts w:ascii="Arial" w:hAnsi="Arial" w:cs="Arial"/>
          <w:b/>
          <w:spacing w:val="-3"/>
        </w:rPr>
      </w:pPr>
      <w:r w:rsidRPr="00DB4721">
        <w:rPr>
          <w:rFonts w:ascii="Arial" w:hAnsi="Arial" w:cs="Arial"/>
          <w:b/>
          <w:spacing w:val="-3"/>
        </w:rPr>
        <w:t>PERSON SPECIFICATION</w:t>
      </w:r>
    </w:p>
    <w:p w14:paraId="5A20F371" w14:textId="77777777" w:rsidR="00066492" w:rsidRPr="00DB4721" w:rsidRDefault="00066492" w:rsidP="00066492">
      <w:pPr>
        <w:jc w:val="both"/>
        <w:rPr>
          <w:sz w:val="22"/>
          <w:szCs w:val="22"/>
        </w:rPr>
      </w:pPr>
    </w:p>
    <w:p w14:paraId="23FBFA1E" w14:textId="10C6B994" w:rsidR="00D57291" w:rsidRPr="00DB4721" w:rsidRDefault="00D57291" w:rsidP="00D57291">
      <w:pPr>
        <w:tabs>
          <w:tab w:val="left" w:pos="-720"/>
          <w:tab w:val="left" w:pos="0"/>
        </w:tabs>
        <w:jc w:val="both"/>
        <w:rPr>
          <w:rFonts w:ascii="Arial" w:eastAsia="Arial" w:hAnsi="Arial" w:cs="Arial"/>
          <w:sz w:val="22"/>
          <w:szCs w:val="22"/>
        </w:rPr>
      </w:pPr>
      <w:r w:rsidRPr="00DB4721">
        <w:rPr>
          <w:rFonts w:ascii="Arial" w:eastAsia="Arial" w:hAnsi="Arial" w:cs="Arial"/>
          <w:sz w:val="22"/>
          <w:szCs w:val="22"/>
        </w:rPr>
        <w:t>We are looking for someone with:</w:t>
      </w:r>
    </w:p>
    <w:p w14:paraId="32CA2694" w14:textId="1036BE01" w:rsidR="00D57291" w:rsidRPr="00DB4721" w:rsidRDefault="00D57291" w:rsidP="00D57291">
      <w:pPr>
        <w:tabs>
          <w:tab w:val="left" w:pos="-720"/>
          <w:tab w:val="left" w:pos="0"/>
        </w:tabs>
        <w:jc w:val="both"/>
        <w:rPr>
          <w:rFonts w:ascii="Arial" w:eastAsia="Arial" w:hAnsi="Arial" w:cs="Arial"/>
          <w:sz w:val="22"/>
          <w:szCs w:val="22"/>
        </w:rPr>
      </w:pPr>
    </w:p>
    <w:p w14:paraId="230C7BE8" w14:textId="7D0CDFB4" w:rsidR="00F26A6F" w:rsidRPr="00DB4721" w:rsidRDefault="00F26A6F" w:rsidP="00353A1F">
      <w:pPr>
        <w:numPr>
          <w:ilvl w:val="0"/>
          <w:numId w:val="1"/>
        </w:numPr>
        <w:tabs>
          <w:tab w:val="left" w:pos="720"/>
        </w:tabs>
        <w:suppressAutoHyphens/>
        <w:rPr>
          <w:rFonts w:ascii="Arial" w:hAnsi="Arial" w:cs="Arial"/>
          <w:sz w:val="22"/>
          <w:szCs w:val="22"/>
          <w:lang w:val="en-US"/>
        </w:rPr>
      </w:pPr>
      <w:r w:rsidRPr="00DB4721">
        <w:rPr>
          <w:rFonts w:ascii="Arial" w:hAnsi="Arial" w:cs="Arial"/>
          <w:sz w:val="22"/>
          <w:szCs w:val="22"/>
        </w:rPr>
        <w:t>A belief in the benefits that a social programme such as Big Noise / Sistema Scotland can have</w:t>
      </w:r>
    </w:p>
    <w:p w14:paraId="404A9B90" w14:textId="7F7C9C7A" w:rsidR="00A743EB" w:rsidRPr="00DB4721" w:rsidRDefault="00A743EB" w:rsidP="27B9163E">
      <w:pPr>
        <w:pStyle w:val="ListParagraph"/>
        <w:numPr>
          <w:ilvl w:val="0"/>
          <w:numId w:val="1"/>
        </w:numPr>
        <w:spacing w:before="100" w:beforeAutospacing="1" w:after="100" w:afterAutospacing="1"/>
        <w:rPr>
          <w:rFonts w:ascii="Arial" w:hAnsi="Arial" w:cs="Arial"/>
          <w:color w:val="000000"/>
          <w:sz w:val="22"/>
          <w:szCs w:val="22"/>
        </w:rPr>
      </w:pPr>
      <w:bookmarkStart w:id="7" w:name="_Hlk234840532"/>
      <w:r w:rsidRPr="00DB4721">
        <w:rPr>
          <w:rFonts w:ascii="Arial" w:hAnsi="Arial" w:cs="Arial"/>
          <w:color w:val="000000" w:themeColor="text1"/>
          <w:sz w:val="22"/>
          <w:szCs w:val="22"/>
        </w:rPr>
        <w:t>Experience of raising significant income for charities</w:t>
      </w:r>
      <w:r w:rsidR="027409DA" w:rsidRPr="00DB4721">
        <w:rPr>
          <w:rFonts w:ascii="Arial" w:hAnsi="Arial" w:cs="Arial"/>
          <w:color w:val="000000" w:themeColor="text1"/>
          <w:sz w:val="22"/>
          <w:szCs w:val="22"/>
        </w:rPr>
        <w:t xml:space="preserve"> through complex and compelling applications to trusts and foundations</w:t>
      </w:r>
    </w:p>
    <w:p w14:paraId="093EABC6" w14:textId="1E8ACD7A" w:rsidR="00A743EB" w:rsidRPr="00DB4721" w:rsidRDefault="00A743EB" w:rsidP="27B9163E">
      <w:pPr>
        <w:pStyle w:val="ListParagraph"/>
        <w:numPr>
          <w:ilvl w:val="0"/>
          <w:numId w:val="1"/>
        </w:numPr>
        <w:spacing w:before="100" w:beforeAutospacing="1" w:after="100" w:afterAutospacing="1"/>
        <w:rPr>
          <w:rFonts w:ascii="Arial" w:hAnsi="Arial" w:cs="Arial"/>
          <w:color w:val="000000"/>
          <w:sz w:val="22"/>
          <w:szCs w:val="22"/>
        </w:rPr>
      </w:pPr>
      <w:r w:rsidRPr="00DB4721">
        <w:rPr>
          <w:rFonts w:ascii="Arial" w:hAnsi="Arial" w:cs="Arial"/>
          <w:color w:val="000000" w:themeColor="text1"/>
          <w:sz w:val="22"/>
          <w:szCs w:val="22"/>
        </w:rPr>
        <w:t xml:space="preserve">Experience </w:t>
      </w:r>
      <w:r w:rsidR="0C3195AB" w:rsidRPr="00DB4721">
        <w:rPr>
          <w:rFonts w:ascii="Arial" w:hAnsi="Arial" w:cs="Arial"/>
          <w:color w:val="000000" w:themeColor="text1"/>
          <w:sz w:val="22"/>
          <w:szCs w:val="22"/>
        </w:rPr>
        <w:t xml:space="preserve">of </w:t>
      </w:r>
      <w:r w:rsidR="6B43CBAD" w:rsidRPr="00DB4721">
        <w:rPr>
          <w:rFonts w:ascii="Arial" w:hAnsi="Arial" w:cs="Arial"/>
          <w:color w:val="000000" w:themeColor="text1"/>
          <w:sz w:val="22"/>
          <w:szCs w:val="22"/>
        </w:rPr>
        <w:t xml:space="preserve">securing and managing </w:t>
      </w:r>
      <w:r w:rsidR="55723FD8" w:rsidRPr="00DB4721">
        <w:rPr>
          <w:rFonts w:ascii="Arial" w:hAnsi="Arial" w:cs="Arial"/>
          <w:color w:val="000000" w:themeColor="text1"/>
          <w:sz w:val="22"/>
          <w:szCs w:val="22"/>
        </w:rPr>
        <w:t xml:space="preserve">corporate </w:t>
      </w:r>
      <w:r w:rsidR="141E5D5D" w:rsidRPr="00DB4721">
        <w:rPr>
          <w:rFonts w:ascii="Arial" w:hAnsi="Arial" w:cs="Arial"/>
          <w:color w:val="000000" w:themeColor="text1"/>
          <w:sz w:val="22"/>
          <w:szCs w:val="22"/>
        </w:rPr>
        <w:t xml:space="preserve">partnerships </w:t>
      </w:r>
    </w:p>
    <w:p w14:paraId="445070D8" w14:textId="61F58BB8" w:rsidR="00A743EB" w:rsidRPr="00DB4721" w:rsidRDefault="00A743EB" w:rsidP="00353A1F">
      <w:pPr>
        <w:pStyle w:val="ListParagraph"/>
        <w:numPr>
          <w:ilvl w:val="0"/>
          <w:numId w:val="1"/>
        </w:numPr>
        <w:spacing w:before="100" w:beforeAutospacing="1" w:after="100" w:afterAutospacing="1"/>
        <w:rPr>
          <w:rFonts w:ascii="Arial" w:hAnsi="Arial" w:cs="Arial"/>
          <w:color w:val="000000"/>
          <w:sz w:val="22"/>
          <w:szCs w:val="22"/>
        </w:rPr>
      </w:pPr>
      <w:bookmarkStart w:id="8" w:name="_Hlk234840611"/>
      <w:bookmarkEnd w:id="7"/>
      <w:r w:rsidRPr="00DB4721">
        <w:rPr>
          <w:rFonts w:ascii="Arial" w:hAnsi="Arial" w:cs="Arial"/>
          <w:color w:val="000000"/>
          <w:sz w:val="22"/>
          <w:szCs w:val="22"/>
        </w:rPr>
        <w:t>Experience of identifying and researching funding opportunities</w:t>
      </w:r>
    </w:p>
    <w:bookmarkEnd w:id="8"/>
    <w:p w14:paraId="5D05E4DC" w14:textId="61585273" w:rsidR="00A743EB" w:rsidRPr="00DB4721" w:rsidRDefault="00A743EB" w:rsidP="00353A1F">
      <w:pPr>
        <w:pStyle w:val="ListParagraph"/>
        <w:numPr>
          <w:ilvl w:val="0"/>
          <w:numId w:val="1"/>
        </w:numPr>
        <w:spacing w:before="100" w:beforeAutospacing="1" w:after="100" w:afterAutospacing="1"/>
        <w:rPr>
          <w:rFonts w:ascii="Arial" w:hAnsi="Arial" w:cs="Arial"/>
          <w:color w:val="000000"/>
          <w:sz w:val="22"/>
          <w:szCs w:val="22"/>
        </w:rPr>
      </w:pPr>
      <w:r w:rsidRPr="00DB4721">
        <w:rPr>
          <w:rFonts w:ascii="Arial" w:hAnsi="Arial" w:cs="Arial"/>
          <w:color w:val="000000"/>
          <w:sz w:val="22"/>
          <w:szCs w:val="22"/>
        </w:rPr>
        <w:t>Experience of managing relationships with funders and stakeholders</w:t>
      </w:r>
    </w:p>
    <w:p w14:paraId="49443EEE" w14:textId="6D919036" w:rsidR="00A743EB" w:rsidRPr="00DB4721" w:rsidRDefault="00A743EB" w:rsidP="27B9163E">
      <w:pPr>
        <w:pStyle w:val="ListParagraph"/>
        <w:numPr>
          <w:ilvl w:val="0"/>
          <w:numId w:val="1"/>
        </w:numPr>
        <w:spacing w:before="100" w:beforeAutospacing="1" w:after="100" w:afterAutospacing="1"/>
        <w:rPr>
          <w:rFonts w:ascii="Arial" w:hAnsi="Arial" w:cs="Arial"/>
          <w:color w:val="000000"/>
          <w:sz w:val="22"/>
          <w:szCs w:val="22"/>
        </w:rPr>
      </w:pPr>
      <w:r w:rsidRPr="00DB4721">
        <w:rPr>
          <w:rFonts w:ascii="Arial" w:hAnsi="Arial" w:cs="Arial"/>
          <w:color w:val="000000" w:themeColor="text1"/>
          <w:sz w:val="22"/>
          <w:szCs w:val="22"/>
        </w:rPr>
        <w:t xml:space="preserve">Experience of using </w:t>
      </w:r>
      <w:r w:rsidR="7E1C8B27" w:rsidRPr="00DB4721">
        <w:rPr>
          <w:rFonts w:ascii="Arial" w:hAnsi="Arial" w:cs="Arial"/>
          <w:color w:val="000000" w:themeColor="text1"/>
          <w:sz w:val="22"/>
          <w:szCs w:val="22"/>
        </w:rPr>
        <w:t>Beacon</w:t>
      </w:r>
      <w:r w:rsidRPr="00DB4721">
        <w:rPr>
          <w:rFonts w:ascii="Arial" w:hAnsi="Arial" w:cs="Arial"/>
          <w:color w:val="000000" w:themeColor="text1"/>
          <w:sz w:val="22"/>
          <w:szCs w:val="22"/>
        </w:rPr>
        <w:t xml:space="preserve"> or a similar fundraising CRM</w:t>
      </w:r>
    </w:p>
    <w:p w14:paraId="47582393" w14:textId="06640464" w:rsidR="00B66FE5" w:rsidRPr="00DB4721" w:rsidRDefault="00B66FE5" w:rsidP="3FEDFDFB">
      <w:pPr>
        <w:pStyle w:val="ListParagraph"/>
        <w:numPr>
          <w:ilvl w:val="0"/>
          <w:numId w:val="1"/>
        </w:numPr>
        <w:spacing w:before="100" w:beforeAutospacing="1" w:after="100" w:afterAutospacing="1"/>
        <w:rPr>
          <w:rFonts w:ascii="Arial" w:hAnsi="Arial" w:cs="Arial"/>
          <w:color w:val="000000"/>
          <w:sz w:val="22"/>
          <w:szCs w:val="22"/>
        </w:rPr>
      </w:pPr>
      <w:r w:rsidRPr="00DB4721">
        <w:rPr>
          <w:rFonts w:ascii="Arial" w:hAnsi="Arial" w:cs="Arial"/>
          <w:color w:val="000000" w:themeColor="text1"/>
          <w:sz w:val="22"/>
          <w:szCs w:val="22"/>
        </w:rPr>
        <w:t>Educated to degree level or equivalent experience</w:t>
      </w:r>
    </w:p>
    <w:p w14:paraId="1B59A176" w14:textId="0AF7567A" w:rsidR="00B66FE5" w:rsidRPr="00DB4721" w:rsidRDefault="00B66FE5" w:rsidP="00353A1F">
      <w:pPr>
        <w:pStyle w:val="ListParagraph"/>
        <w:numPr>
          <w:ilvl w:val="0"/>
          <w:numId w:val="1"/>
        </w:numPr>
        <w:spacing w:before="100" w:beforeAutospacing="1" w:after="100" w:afterAutospacing="1"/>
        <w:rPr>
          <w:rFonts w:ascii="Arial" w:hAnsi="Arial" w:cs="Arial"/>
          <w:color w:val="000000"/>
          <w:sz w:val="22"/>
          <w:szCs w:val="22"/>
        </w:rPr>
      </w:pPr>
      <w:r w:rsidRPr="00DB4721">
        <w:rPr>
          <w:rFonts w:ascii="Arial" w:hAnsi="Arial" w:cs="Arial"/>
          <w:color w:val="000000"/>
          <w:sz w:val="22"/>
          <w:szCs w:val="22"/>
        </w:rPr>
        <w:t>Knowledge of the principles of fundraising best practice</w:t>
      </w:r>
    </w:p>
    <w:p w14:paraId="5893FB4A" w14:textId="6EE09E78" w:rsidR="00B66FE5" w:rsidRPr="00DB4721" w:rsidRDefault="00B66FE5" w:rsidP="00353A1F">
      <w:pPr>
        <w:pStyle w:val="ListParagraph"/>
        <w:numPr>
          <w:ilvl w:val="0"/>
          <w:numId w:val="1"/>
        </w:numPr>
        <w:spacing w:before="100" w:beforeAutospacing="1" w:after="100" w:afterAutospacing="1"/>
        <w:rPr>
          <w:rFonts w:ascii="Arial" w:hAnsi="Arial" w:cs="Arial"/>
          <w:color w:val="000000"/>
          <w:sz w:val="22"/>
          <w:szCs w:val="22"/>
        </w:rPr>
      </w:pPr>
      <w:r w:rsidRPr="00DB4721">
        <w:rPr>
          <w:rFonts w:ascii="Arial" w:hAnsi="Arial" w:cs="Arial"/>
          <w:color w:val="000000"/>
          <w:sz w:val="22"/>
          <w:szCs w:val="22"/>
        </w:rPr>
        <w:t>Knowledge of data protection principles</w:t>
      </w:r>
    </w:p>
    <w:p w14:paraId="2045A3E4" w14:textId="457B9638" w:rsidR="00BE1FF9" w:rsidRPr="00DB4721" w:rsidRDefault="00BE1FF9" w:rsidP="00353A1F">
      <w:pPr>
        <w:pStyle w:val="ListParagraph"/>
        <w:numPr>
          <w:ilvl w:val="0"/>
          <w:numId w:val="1"/>
        </w:numPr>
        <w:spacing w:before="100" w:beforeAutospacing="1" w:after="100" w:afterAutospacing="1"/>
        <w:rPr>
          <w:rFonts w:ascii="Arial" w:hAnsi="Arial" w:cs="Arial"/>
          <w:color w:val="000000"/>
          <w:sz w:val="22"/>
          <w:szCs w:val="22"/>
        </w:rPr>
      </w:pPr>
      <w:r w:rsidRPr="00DB4721">
        <w:rPr>
          <w:rFonts w:ascii="Arial" w:hAnsi="Arial" w:cs="Arial"/>
          <w:color w:val="000000"/>
          <w:sz w:val="22"/>
          <w:szCs w:val="22"/>
        </w:rPr>
        <w:t>Excellent written and verbal communication skills, including presentation skills</w:t>
      </w:r>
    </w:p>
    <w:p w14:paraId="2AAD2B8F" w14:textId="4F0B25A4" w:rsidR="00BE1FF9" w:rsidRPr="00DB4721" w:rsidRDefault="00BE1FF9" w:rsidP="00353A1F">
      <w:pPr>
        <w:pStyle w:val="ListParagraph"/>
        <w:numPr>
          <w:ilvl w:val="0"/>
          <w:numId w:val="1"/>
        </w:numPr>
        <w:spacing w:before="100" w:beforeAutospacing="1" w:after="100" w:afterAutospacing="1"/>
        <w:rPr>
          <w:rFonts w:ascii="Arial" w:hAnsi="Arial" w:cs="Arial"/>
          <w:color w:val="000000"/>
          <w:sz w:val="22"/>
          <w:szCs w:val="22"/>
        </w:rPr>
      </w:pPr>
      <w:r w:rsidRPr="00DB4721">
        <w:rPr>
          <w:rFonts w:ascii="Arial" w:hAnsi="Arial" w:cs="Arial"/>
          <w:color w:val="000000"/>
          <w:sz w:val="22"/>
          <w:szCs w:val="22"/>
        </w:rPr>
        <w:t>Impeccable attention to detail</w:t>
      </w:r>
    </w:p>
    <w:p w14:paraId="506CDC99" w14:textId="6D502562" w:rsidR="00BE1FF9" w:rsidRPr="00DB4721" w:rsidRDefault="00BE1FF9" w:rsidP="00353A1F">
      <w:pPr>
        <w:pStyle w:val="ListParagraph"/>
        <w:numPr>
          <w:ilvl w:val="0"/>
          <w:numId w:val="1"/>
        </w:numPr>
        <w:spacing w:before="100" w:beforeAutospacing="1" w:after="100" w:afterAutospacing="1"/>
        <w:rPr>
          <w:rFonts w:ascii="Arial" w:hAnsi="Arial" w:cs="Arial"/>
          <w:color w:val="000000"/>
          <w:sz w:val="22"/>
          <w:szCs w:val="22"/>
        </w:rPr>
      </w:pPr>
      <w:r w:rsidRPr="00DB4721">
        <w:rPr>
          <w:rFonts w:ascii="Arial" w:hAnsi="Arial" w:cs="Arial"/>
          <w:color w:val="000000"/>
          <w:sz w:val="22"/>
          <w:szCs w:val="22"/>
        </w:rPr>
        <w:t>Excellent research and analytical skills</w:t>
      </w:r>
    </w:p>
    <w:p w14:paraId="7B57B6A4" w14:textId="272AF659" w:rsidR="00BE1FF9" w:rsidRPr="00DB4721" w:rsidRDefault="00BE1FF9" w:rsidP="00353A1F">
      <w:pPr>
        <w:pStyle w:val="ListParagraph"/>
        <w:numPr>
          <w:ilvl w:val="0"/>
          <w:numId w:val="1"/>
        </w:numPr>
        <w:spacing w:before="100" w:beforeAutospacing="1" w:after="100" w:afterAutospacing="1"/>
        <w:rPr>
          <w:rFonts w:ascii="Arial" w:hAnsi="Arial" w:cs="Arial"/>
          <w:color w:val="000000"/>
          <w:sz w:val="22"/>
          <w:szCs w:val="22"/>
        </w:rPr>
      </w:pPr>
      <w:r w:rsidRPr="00DB4721">
        <w:rPr>
          <w:rFonts w:ascii="Arial" w:hAnsi="Arial" w:cs="Arial"/>
          <w:color w:val="000000"/>
          <w:sz w:val="22"/>
          <w:szCs w:val="22"/>
        </w:rPr>
        <w:t>Ability to prioritise a busy workload while ensuring targets and deadlines are met</w:t>
      </w:r>
    </w:p>
    <w:p w14:paraId="6F06A258" w14:textId="69A237AA" w:rsidR="00BE1FF9" w:rsidRPr="00DB4721" w:rsidRDefault="00BE1FF9" w:rsidP="3FEDFDFB">
      <w:pPr>
        <w:pStyle w:val="ListParagraph"/>
        <w:numPr>
          <w:ilvl w:val="0"/>
          <w:numId w:val="1"/>
        </w:numPr>
        <w:spacing w:before="100" w:beforeAutospacing="1" w:after="100" w:afterAutospacing="1"/>
        <w:rPr>
          <w:rFonts w:ascii="Arial" w:hAnsi="Arial" w:cs="Arial"/>
          <w:color w:val="000000"/>
          <w:sz w:val="22"/>
          <w:szCs w:val="22"/>
        </w:rPr>
      </w:pPr>
      <w:r w:rsidRPr="00DB4721">
        <w:rPr>
          <w:rFonts w:ascii="Arial" w:hAnsi="Arial" w:cs="Arial"/>
          <w:color w:val="000000" w:themeColor="text1"/>
          <w:sz w:val="22"/>
          <w:szCs w:val="22"/>
        </w:rPr>
        <w:t>Ability to work collaboratively and supportively with colleagues</w:t>
      </w:r>
      <w:r w:rsidR="149A58D6" w:rsidRPr="00DB4721">
        <w:rPr>
          <w:rFonts w:ascii="Arial" w:hAnsi="Arial" w:cs="Arial"/>
          <w:color w:val="000000" w:themeColor="text1"/>
          <w:sz w:val="22"/>
          <w:szCs w:val="22"/>
        </w:rPr>
        <w:t xml:space="preserve"> to meet funding and partnership requirements</w:t>
      </w:r>
    </w:p>
    <w:p w14:paraId="6C8EF20B" w14:textId="0CFD2268" w:rsidR="00BE1FF9" w:rsidRPr="00DB4721" w:rsidRDefault="00BE1FF9" w:rsidP="00353A1F">
      <w:pPr>
        <w:pStyle w:val="ListParagraph"/>
        <w:numPr>
          <w:ilvl w:val="0"/>
          <w:numId w:val="1"/>
        </w:numPr>
        <w:spacing w:before="100" w:beforeAutospacing="1" w:after="100" w:afterAutospacing="1"/>
        <w:rPr>
          <w:rFonts w:ascii="Arial" w:hAnsi="Arial" w:cs="Arial"/>
          <w:color w:val="000000"/>
          <w:sz w:val="22"/>
          <w:szCs w:val="22"/>
        </w:rPr>
      </w:pPr>
      <w:r w:rsidRPr="00DB4721">
        <w:rPr>
          <w:rFonts w:ascii="Arial" w:hAnsi="Arial" w:cs="Arial"/>
          <w:color w:val="000000"/>
          <w:sz w:val="22"/>
          <w:szCs w:val="22"/>
        </w:rPr>
        <w:t>Ability to use initiative and work independently, managing a portfolio of work effectively</w:t>
      </w:r>
    </w:p>
    <w:p w14:paraId="42E87560" w14:textId="1C48F2EA" w:rsidR="00BE1FF9" w:rsidRPr="00DB4721" w:rsidRDefault="00BE1FF9" w:rsidP="00353A1F">
      <w:pPr>
        <w:pStyle w:val="ListParagraph"/>
        <w:numPr>
          <w:ilvl w:val="0"/>
          <w:numId w:val="1"/>
        </w:numPr>
        <w:spacing w:before="100" w:beforeAutospacing="1" w:after="100" w:afterAutospacing="1"/>
        <w:rPr>
          <w:rFonts w:ascii="Arial" w:hAnsi="Arial" w:cs="Arial"/>
          <w:color w:val="000000"/>
          <w:sz w:val="22"/>
          <w:szCs w:val="22"/>
        </w:rPr>
      </w:pPr>
      <w:r w:rsidRPr="00DB4721">
        <w:rPr>
          <w:rFonts w:ascii="Arial" w:hAnsi="Arial" w:cs="Arial"/>
          <w:color w:val="000000"/>
          <w:sz w:val="22"/>
          <w:szCs w:val="22"/>
        </w:rPr>
        <w:t>Ability to assimilate and convey complex information and communicate this clearly and concisely in compelling and persuasive applications and reports</w:t>
      </w:r>
    </w:p>
    <w:p w14:paraId="6AEBB492" w14:textId="3405543E" w:rsidR="00BE1FF9" w:rsidRPr="00DB4721" w:rsidRDefault="00BE1FF9" w:rsidP="00353A1F">
      <w:pPr>
        <w:pStyle w:val="ListParagraph"/>
        <w:numPr>
          <w:ilvl w:val="0"/>
          <w:numId w:val="1"/>
        </w:numPr>
        <w:spacing w:before="100" w:beforeAutospacing="1" w:after="100" w:afterAutospacing="1"/>
        <w:rPr>
          <w:rFonts w:ascii="Arial" w:hAnsi="Arial" w:cs="Arial"/>
          <w:color w:val="000000"/>
          <w:sz w:val="22"/>
          <w:szCs w:val="22"/>
        </w:rPr>
      </w:pPr>
      <w:r w:rsidRPr="00DB4721">
        <w:rPr>
          <w:rFonts w:ascii="Arial" w:hAnsi="Arial" w:cs="Arial"/>
          <w:color w:val="000000"/>
          <w:sz w:val="22"/>
          <w:szCs w:val="22"/>
        </w:rPr>
        <w:t>Excellent IT skills, including Word, Excel and database management</w:t>
      </w:r>
    </w:p>
    <w:p w14:paraId="7B43CD9C" w14:textId="7EFBCFE6" w:rsidR="00B66FE5" w:rsidRPr="00DB4721" w:rsidRDefault="00BE1FF9" w:rsidP="00353A1F">
      <w:pPr>
        <w:pStyle w:val="ListParagraph"/>
        <w:numPr>
          <w:ilvl w:val="0"/>
          <w:numId w:val="1"/>
        </w:numPr>
        <w:spacing w:before="100" w:beforeAutospacing="1" w:after="100" w:afterAutospacing="1"/>
        <w:rPr>
          <w:rFonts w:ascii="Arial" w:hAnsi="Arial" w:cs="Arial"/>
          <w:color w:val="000000"/>
          <w:sz w:val="22"/>
          <w:szCs w:val="22"/>
        </w:rPr>
      </w:pPr>
      <w:r w:rsidRPr="00DB4721">
        <w:rPr>
          <w:rFonts w:ascii="Arial" w:hAnsi="Arial" w:cs="Arial"/>
          <w:color w:val="000000"/>
          <w:sz w:val="22"/>
          <w:szCs w:val="22"/>
        </w:rPr>
        <w:t>Strong inter-personal skills with the ability to mix appropriately with a wide range of people</w:t>
      </w:r>
    </w:p>
    <w:p w14:paraId="7B8B03B1" w14:textId="49F70A5A" w:rsidR="00A30C64" w:rsidRPr="00DB4721" w:rsidRDefault="00A30C64" w:rsidP="00353A1F">
      <w:pPr>
        <w:numPr>
          <w:ilvl w:val="0"/>
          <w:numId w:val="1"/>
        </w:numPr>
        <w:tabs>
          <w:tab w:val="left" w:pos="-720"/>
          <w:tab w:val="left" w:pos="0"/>
        </w:tabs>
        <w:jc w:val="both"/>
        <w:rPr>
          <w:rFonts w:ascii="Arial" w:eastAsia="Arial" w:hAnsi="Arial" w:cs="Arial"/>
          <w:sz w:val="22"/>
          <w:szCs w:val="22"/>
          <w:lang w:val="en-US"/>
        </w:rPr>
      </w:pPr>
      <w:r w:rsidRPr="00DB4721">
        <w:rPr>
          <w:rFonts w:ascii="Arial" w:hAnsi="Arial" w:cs="Arial"/>
          <w:sz w:val="22"/>
          <w:szCs w:val="22"/>
        </w:rPr>
        <w:t>Commitment to the long-term goals of the programme, our participants and communities.</w:t>
      </w:r>
    </w:p>
    <w:p w14:paraId="147D21AB" w14:textId="75453F90" w:rsidR="00F26A6F" w:rsidRPr="00DB4721" w:rsidRDefault="00F26A6F" w:rsidP="00353A1F">
      <w:pPr>
        <w:numPr>
          <w:ilvl w:val="0"/>
          <w:numId w:val="1"/>
        </w:numPr>
        <w:tabs>
          <w:tab w:val="left" w:pos="-720"/>
          <w:tab w:val="left" w:pos="0"/>
        </w:tabs>
        <w:jc w:val="both"/>
        <w:rPr>
          <w:rFonts w:ascii="Arial" w:eastAsia="Arial" w:hAnsi="Arial" w:cs="Arial"/>
          <w:sz w:val="22"/>
          <w:szCs w:val="22"/>
          <w:lang w:val="en-US"/>
        </w:rPr>
      </w:pPr>
      <w:r w:rsidRPr="00DB4721">
        <w:rPr>
          <w:rFonts w:ascii="Arial" w:eastAsia="Arial" w:hAnsi="Arial" w:cs="Arial"/>
          <w:sz w:val="22"/>
          <w:szCs w:val="22"/>
          <w:lang w:val="en-US"/>
        </w:rPr>
        <w:t>Ability to travel to all our Big Noise centres throughout Scotland (Glasgow, Edinburgh, Stirling, Dundee and Aberdeen)</w:t>
      </w:r>
      <w:r w:rsidR="00361FE6" w:rsidRPr="00DB4721">
        <w:rPr>
          <w:rFonts w:ascii="Arial" w:eastAsia="Arial" w:hAnsi="Arial" w:cs="Arial"/>
          <w:sz w:val="22"/>
          <w:szCs w:val="22"/>
          <w:lang w:val="en-US"/>
        </w:rPr>
        <w:t>.</w:t>
      </w:r>
    </w:p>
    <w:p w14:paraId="2A6B8448" w14:textId="6B481BAE" w:rsidR="00992CEF" w:rsidRPr="00DB4721" w:rsidRDefault="00992CEF" w:rsidP="00353A1F">
      <w:pPr>
        <w:numPr>
          <w:ilvl w:val="0"/>
          <w:numId w:val="1"/>
        </w:numPr>
        <w:tabs>
          <w:tab w:val="left" w:pos="-720"/>
          <w:tab w:val="left" w:pos="0"/>
        </w:tabs>
        <w:jc w:val="both"/>
        <w:rPr>
          <w:rFonts w:ascii="Arial" w:eastAsia="Arial" w:hAnsi="Arial" w:cs="Arial"/>
          <w:sz w:val="22"/>
          <w:szCs w:val="22"/>
          <w:lang w:val="en-US"/>
        </w:rPr>
      </w:pPr>
      <w:r w:rsidRPr="00DB4721">
        <w:rPr>
          <w:rFonts w:ascii="Arial" w:eastAsia="Arial" w:hAnsi="Arial" w:cs="Arial"/>
          <w:sz w:val="22"/>
          <w:szCs w:val="22"/>
        </w:rPr>
        <w:t>Ability to work flexibly, with occasional evening and weekend work.   </w:t>
      </w:r>
    </w:p>
    <w:p w14:paraId="195FF3D5" w14:textId="77777777" w:rsidR="00172BCC" w:rsidRPr="00DB4721" w:rsidRDefault="00172BCC" w:rsidP="00172BCC">
      <w:pPr>
        <w:tabs>
          <w:tab w:val="left" w:pos="-720"/>
          <w:tab w:val="left" w:pos="0"/>
        </w:tabs>
        <w:jc w:val="both"/>
        <w:rPr>
          <w:rFonts w:ascii="Arial" w:eastAsia="Arial" w:hAnsi="Arial" w:cs="Arial"/>
          <w:sz w:val="22"/>
          <w:szCs w:val="22"/>
          <w:lang w:val="en-US"/>
        </w:rPr>
      </w:pPr>
    </w:p>
    <w:p w14:paraId="15623EA7" w14:textId="77777777" w:rsidR="002D6612" w:rsidRPr="00DB4721" w:rsidRDefault="002D6612">
      <w:pPr>
        <w:tabs>
          <w:tab w:val="left" w:pos="-720"/>
          <w:tab w:val="left" w:pos="0"/>
        </w:tabs>
        <w:jc w:val="both"/>
        <w:rPr>
          <w:rFonts w:ascii="Arial" w:eastAsia="Arial" w:hAnsi="Arial" w:cs="Arial"/>
          <w:sz w:val="22"/>
          <w:szCs w:val="22"/>
        </w:rPr>
      </w:pPr>
    </w:p>
    <w:p w14:paraId="39B37CF0" w14:textId="0F3F95CB" w:rsidR="00D57291" w:rsidRPr="00DB4721" w:rsidRDefault="00D57291">
      <w:pPr>
        <w:tabs>
          <w:tab w:val="left" w:pos="-720"/>
          <w:tab w:val="left" w:pos="0"/>
        </w:tabs>
        <w:jc w:val="both"/>
        <w:rPr>
          <w:rFonts w:ascii="Arial" w:eastAsia="Arial" w:hAnsi="Arial" w:cs="Arial"/>
          <w:sz w:val="22"/>
          <w:szCs w:val="22"/>
        </w:rPr>
      </w:pPr>
      <w:r w:rsidRPr="00DB4721">
        <w:rPr>
          <w:rFonts w:ascii="Arial" w:eastAsia="Arial" w:hAnsi="Arial" w:cs="Arial"/>
          <w:sz w:val="22"/>
          <w:szCs w:val="22"/>
        </w:rPr>
        <w:t>We would ideally like someone with:</w:t>
      </w:r>
    </w:p>
    <w:p w14:paraId="7D641BFD" w14:textId="0492A5C9" w:rsidR="00D57291" w:rsidRPr="00DB4721" w:rsidRDefault="00D57291">
      <w:pPr>
        <w:tabs>
          <w:tab w:val="left" w:pos="-720"/>
          <w:tab w:val="left" w:pos="0"/>
        </w:tabs>
        <w:jc w:val="both"/>
        <w:rPr>
          <w:rFonts w:ascii="Arial" w:eastAsia="Arial" w:hAnsi="Arial" w:cs="Arial"/>
          <w:sz w:val="22"/>
          <w:szCs w:val="22"/>
        </w:rPr>
      </w:pPr>
    </w:p>
    <w:p w14:paraId="5A20F385" w14:textId="6066A294" w:rsidR="00B2127A" w:rsidRPr="00DB4721" w:rsidRDefault="00C02623" w:rsidP="00353A1F">
      <w:pPr>
        <w:numPr>
          <w:ilvl w:val="0"/>
          <w:numId w:val="9"/>
        </w:numPr>
        <w:tabs>
          <w:tab w:val="left" w:pos="720"/>
        </w:tabs>
        <w:suppressAutoHyphens/>
        <w:rPr>
          <w:rFonts w:ascii="Arial" w:hAnsi="Arial" w:cs="Arial"/>
          <w:sz w:val="22"/>
          <w:szCs w:val="22"/>
          <w:lang w:val="en-US"/>
        </w:rPr>
      </w:pPr>
      <w:r w:rsidRPr="00DB4721">
        <w:rPr>
          <w:rFonts w:ascii="Arial" w:hAnsi="Arial" w:cs="Arial"/>
          <w:sz w:val="22"/>
          <w:szCs w:val="22"/>
          <w:lang w:val="en-US"/>
        </w:rPr>
        <w:t>A passion for music</w:t>
      </w:r>
      <w:r w:rsidR="00A30C64" w:rsidRPr="00DB4721">
        <w:rPr>
          <w:rFonts w:ascii="Arial" w:hAnsi="Arial" w:cs="Arial"/>
          <w:sz w:val="22"/>
          <w:szCs w:val="22"/>
          <w:lang w:val="en-US"/>
        </w:rPr>
        <w:t>.</w:t>
      </w:r>
    </w:p>
    <w:sectPr w:rsidR="00B2127A" w:rsidRPr="00DB4721" w:rsidSect="008F7A8B">
      <w:headerReference w:type="default" r:id="rId13"/>
      <w:footerReference w:type="default" r:id="rId14"/>
      <w:pgSz w:w="11905" w:h="16837"/>
      <w:pgMar w:top="1560" w:right="1797" w:bottom="1440" w:left="179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0FC9D" w14:textId="77777777" w:rsidR="00D26E31" w:rsidRDefault="00D26E31">
      <w:r>
        <w:separator/>
      </w:r>
    </w:p>
  </w:endnote>
  <w:endnote w:type="continuationSeparator" w:id="0">
    <w:p w14:paraId="72B6FDF0" w14:textId="77777777" w:rsidR="00D26E31" w:rsidRDefault="00D26E31">
      <w:r>
        <w:continuationSeparator/>
      </w:r>
    </w:p>
  </w:endnote>
  <w:endnote w:type="continuationNotice" w:id="1">
    <w:p w14:paraId="2B19CFB4" w14:textId="77777777" w:rsidR="00D26E31" w:rsidRDefault="00D26E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0F38B" w14:textId="1ED45E29" w:rsidR="00B2127A" w:rsidRDefault="00D8639D">
    <w:pPr>
      <w:pBdr>
        <w:top w:val="nil"/>
        <w:left w:val="nil"/>
        <w:bottom w:val="nil"/>
        <w:right w:val="nil"/>
        <w:between w:val="nil"/>
      </w:pBdr>
      <w:tabs>
        <w:tab w:val="center" w:pos="4153"/>
        <w:tab w:val="right" w:pos="8306"/>
      </w:tabs>
      <w:jc w:val="center"/>
      <w:rPr>
        <w:rFonts w:ascii="Arial" w:eastAsia="Arial" w:hAnsi="Arial" w:cs="Arial"/>
        <w:color w:val="000000"/>
        <w:sz w:val="18"/>
        <w:szCs w:val="18"/>
      </w:rPr>
    </w:pPr>
    <w:r>
      <w:rPr>
        <w:rFonts w:ascii="Arial" w:eastAsia="Arial" w:hAnsi="Arial" w:cs="Arial"/>
        <w:color w:val="000000"/>
        <w:sz w:val="18"/>
        <w:szCs w:val="18"/>
      </w:rPr>
      <w:t xml:space="preserve">Registered address: </w:t>
    </w:r>
    <w:r w:rsidR="007D0065">
      <w:rPr>
        <w:rFonts w:ascii="Arial" w:eastAsia="Arial" w:hAnsi="Arial" w:cs="Arial"/>
        <w:color w:val="000000"/>
        <w:sz w:val="18"/>
        <w:szCs w:val="18"/>
      </w:rPr>
      <w:t>Sistema Scotland</w:t>
    </w:r>
    <w:r>
      <w:rPr>
        <w:rFonts w:ascii="Arial" w:eastAsia="Arial" w:hAnsi="Arial" w:cs="Arial"/>
        <w:color w:val="000000"/>
        <w:sz w:val="18"/>
        <w:szCs w:val="18"/>
      </w:rPr>
      <w:t>, Raploch Community Campus, Stirling, FK8 1RD</w:t>
    </w:r>
  </w:p>
  <w:p w14:paraId="5A20F38C" w14:textId="77777777" w:rsidR="00B2127A" w:rsidRDefault="00D8639D">
    <w:pPr>
      <w:pBdr>
        <w:top w:val="nil"/>
        <w:left w:val="nil"/>
        <w:bottom w:val="nil"/>
        <w:right w:val="nil"/>
        <w:between w:val="nil"/>
      </w:pBdr>
      <w:tabs>
        <w:tab w:val="center" w:pos="4153"/>
        <w:tab w:val="right" w:pos="8306"/>
      </w:tabs>
      <w:jc w:val="center"/>
      <w:rPr>
        <w:rFonts w:ascii="Arial" w:eastAsia="Arial" w:hAnsi="Arial" w:cs="Arial"/>
        <w:color w:val="000000"/>
        <w:sz w:val="18"/>
        <w:szCs w:val="18"/>
      </w:rPr>
    </w:pPr>
    <w:r>
      <w:rPr>
        <w:rFonts w:ascii="Arial" w:eastAsia="Arial" w:hAnsi="Arial" w:cs="Arial"/>
        <w:color w:val="000000"/>
        <w:sz w:val="18"/>
        <w:szCs w:val="18"/>
      </w:rPr>
      <w:t>Scottish Charity No.: SC039119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44293" w14:textId="77777777" w:rsidR="00D26E31" w:rsidRDefault="00D26E31">
      <w:r>
        <w:separator/>
      </w:r>
    </w:p>
  </w:footnote>
  <w:footnote w:type="continuationSeparator" w:id="0">
    <w:p w14:paraId="2A91AF39" w14:textId="77777777" w:rsidR="00D26E31" w:rsidRDefault="00D26E31">
      <w:r>
        <w:continuationSeparator/>
      </w:r>
    </w:p>
  </w:footnote>
  <w:footnote w:type="continuationNotice" w:id="1">
    <w:p w14:paraId="27692928" w14:textId="77777777" w:rsidR="00D26E31" w:rsidRDefault="00D26E3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0F38A" w14:textId="77777777" w:rsidR="00B2127A" w:rsidRDefault="00D8639D">
    <w:pPr>
      <w:pBdr>
        <w:top w:val="nil"/>
        <w:left w:val="nil"/>
        <w:bottom w:val="nil"/>
        <w:right w:val="nil"/>
        <w:between w:val="nil"/>
      </w:pBdr>
      <w:tabs>
        <w:tab w:val="center" w:pos="4153"/>
        <w:tab w:val="right" w:pos="8306"/>
      </w:tabs>
      <w:jc w:val="right"/>
      <w:rPr>
        <w:color w:val="000000"/>
      </w:rPr>
    </w:pPr>
    <w:r>
      <w:rPr>
        <w:noProof/>
      </w:rPr>
      <w:drawing>
        <wp:anchor distT="0" distB="0" distL="114300" distR="114300" simplePos="0" relativeHeight="251658240" behindDoc="0" locked="0" layoutInCell="1" hidden="0" allowOverlap="1" wp14:anchorId="5A20F38D" wp14:editId="5A20F38E">
          <wp:simplePos x="0" y="0"/>
          <wp:positionH relativeFrom="column">
            <wp:posOffset>4049395</wp:posOffset>
          </wp:positionH>
          <wp:positionV relativeFrom="paragraph">
            <wp:posOffset>-161924</wp:posOffset>
          </wp:positionV>
          <wp:extent cx="1257300" cy="716915"/>
          <wp:effectExtent l="0" t="0" r="0" b="0"/>
          <wp:wrapNone/>
          <wp:docPr id="1304518895" name="Picture 1304518895">
            <a:extLst xmlns:a="http://schemas.openxmlformats.org/drawingml/2006/main">
              <a:ext uri="{FF2B5EF4-FFF2-40B4-BE49-F238E27FC236}">
                <a16:creationId xmlns:a16="http://schemas.microsoft.com/office/drawing/2014/main" id="{E1E916AB-2027-482C-8665-972AC87B4A51}"/>
              </a:ext>
            </a:extLst>
          </wp:docPr>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257300" cy="716915"/>
                  </a:xfrm>
                  <a:prstGeom prst="rect">
                    <a:avLst/>
                  </a:prstGeom>
                  <a:ln/>
                </pic:spPr>
              </pic:pic>
            </a:graphicData>
          </a:graphic>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3" w15:restartNumberingAfterBreak="0">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7"/>
    <w:multiLevelType w:val="singleLevel"/>
    <w:tmpl w:val="00000007"/>
    <w:name w:val="WW8Num7"/>
    <w:lvl w:ilvl="0">
      <w:start w:val="1"/>
      <w:numFmt w:val="bullet"/>
      <w:lvlText w:val=""/>
      <w:lvlJc w:val="left"/>
      <w:pPr>
        <w:tabs>
          <w:tab w:val="num" w:pos="720"/>
        </w:tabs>
        <w:ind w:left="720" w:hanging="360"/>
      </w:pPr>
      <w:rPr>
        <w:rFonts w:ascii="Symbol" w:hAnsi="Symbol"/>
      </w:rPr>
    </w:lvl>
  </w:abstractNum>
  <w:abstractNum w:abstractNumId="5" w15:restartNumberingAfterBreak="0">
    <w:nsid w:val="078412FF"/>
    <w:multiLevelType w:val="hybridMultilevel"/>
    <w:tmpl w:val="D9EA6B86"/>
    <w:styleLink w:val="ImportedStyle11"/>
    <w:lvl w:ilvl="0" w:tplc="5F9089B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15C90F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011270C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E05830B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CBE970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8230DFA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A7A88AC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E2E140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E4F404B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6A034EE"/>
    <w:multiLevelType w:val="hybridMultilevel"/>
    <w:tmpl w:val="956CD664"/>
    <w:lvl w:ilvl="0" w:tplc="00000003">
      <w:start w:val="1"/>
      <w:numFmt w:val="bullet"/>
      <w:lvlText w:val=""/>
      <w:lvlJc w:val="left"/>
      <w:pPr>
        <w:tabs>
          <w:tab w:val="num" w:pos="720"/>
        </w:tabs>
        <w:ind w:left="720" w:hanging="360"/>
      </w:pPr>
      <w:rPr>
        <w:rFonts w:ascii="Symbol" w:hAnsi="Symbol"/>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B37452"/>
    <w:multiLevelType w:val="multilevel"/>
    <w:tmpl w:val="6D8AA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2F05D5B"/>
    <w:multiLevelType w:val="multilevel"/>
    <w:tmpl w:val="7E5633E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6C02800"/>
    <w:multiLevelType w:val="multilevel"/>
    <w:tmpl w:val="75C46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BA6C73"/>
    <w:multiLevelType w:val="multilevel"/>
    <w:tmpl w:val="B044B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81E5C91"/>
    <w:multiLevelType w:val="multilevel"/>
    <w:tmpl w:val="D272E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AD51140"/>
    <w:multiLevelType w:val="multilevel"/>
    <w:tmpl w:val="E2743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7682BDB"/>
    <w:multiLevelType w:val="multilevel"/>
    <w:tmpl w:val="5E2E5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30586310">
    <w:abstractNumId w:val="10"/>
  </w:num>
  <w:num w:numId="2" w16cid:durableId="1537810215">
    <w:abstractNumId w:val="7"/>
  </w:num>
  <w:num w:numId="3" w16cid:durableId="1697192121">
    <w:abstractNumId w:val="12"/>
  </w:num>
  <w:num w:numId="4" w16cid:durableId="1843661648">
    <w:abstractNumId w:val="11"/>
  </w:num>
  <w:num w:numId="5" w16cid:durableId="1925020697">
    <w:abstractNumId w:val="9"/>
  </w:num>
  <w:num w:numId="6" w16cid:durableId="2099981825">
    <w:abstractNumId w:val="8"/>
  </w:num>
  <w:num w:numId="7" w16cid:durableId="456267372">
    <w:abstractNumId w:val="5"/>
  </w:num>
  <w:num w:numId="8" w16cid:durableId="898399322">
    <w:abstractNumId w:val="13"/>
  </w:num>
  <w:num w:numId="9" w16cid:durableId="912659368">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127A"/>
    <w:rsid w:val="0000722C"/>
    <w:rsid w:val="000115FE"/>
    <w:rsid w:val="0002175C"/>
    <w:rsid w:val="00024517"/>
    <w:rsid w:val="00026360"/>
    <w:rsid w:val="000568F8"/>
    <w:rsid w:val="00066492"/>
    <w:rsid w:val="00075110"/>
    <w:rsid w:val="00081491"/>
    <w:rsid w:val="00095A2E"/>
    <w:rsid w:val="000B0E16"/>
    <w:rsid w:val="000B4E90"/>
    <w:rsid w:val="000C0F7E"/>
    <w:rsid w:val="000C2E99"/>
    <w:rsid w:val="000C7251"/>
    <w:rsid w:val="000C7FA1"/>
    <w:rsid w:val="000D2B60"/>
    <w:rsid w:val="000E42DC"/>
    <w:rsid w:val="000E464D"/>
    <w:rsid w:val="000F0484"/>
    <w:rsid w:val="000F78BF"/>
    <w:rsid w:val="00102BAB"/>
    <w:rsid w:val="0011153B"/>
    <w:rsid w:val="00113C49"/>
    <w:rsid w:val="00120E2A"/>
    <w:rsid w:val="00130FEC"/>
    <w:rsid w:val="00135B16"/>
    <w:rsid w:val="00135F1D"/>
    <w:rsid w:val="00144567"/>
    <w:rsid w:val="00153AD8"/>
    <w:rsid w:val="00157646"/>
    <w:rsid w:val="001662A5"/>
    <w:rsid w:val="001667E7"/>
    <w:rsid w:val="00172AAE"/>
    <w:rsid w:val="00172BCC"/>
    <w:rsid w:val="00173241"/>
    <w:rsid w:val="00175586"/>
    <w:rsid w:val="00175EFD"/>
    <w:rsid w:val="0018086E"/>
    <w:rsid w:val="00194045"/>
    <w:rsid w:val="001A0529"/>
    <w:rsid w:val="001A180F"/>
    <w:rsid w:val="001B5AB6"/>
    <w:rsid w:val="001C1C7C"/>
    <w:rsid w:val="001E41C3"/>
    <w:rsid w:val="001E6C15"/>
    <w:rsid w:val="001F3D51"/>
    <w:rsid w:val="00207368"/>
    <w:rsid w:val="00211543"/>
    <w:rsid w:val="002235F6"/>
    <w:rsid w:val="00231C06"/>
    <w:rsid w:val="002339E1"/>
    <w:rsid w:val="0024497F"/>
    <w:rsid w:val="0024718B"/>
    <w:rsid w:val="00264CAF"/>
    <w:rsid w:val="00292FC5"/>
    <w:rsid w:val="002947B6"/>
    <w:rsid w:val="002A55C5"/>
    <w:rsid w:val="002B0140"/>
    <w:rsid w:val="002B7156"/>
    <w:rsid w:val="002C620E"/>
    <w:rsid w:val="002D0576"/>
    <w:rsid w:val="002D6612"/>
    <w:rsid w:val="002E6611"/>
    <w:rsid w:val="002F204C"/>
    <w:rsid w:val="00300898"/>
    <w:rsid w:val="00314013"/>
    <w:rsid w:val="00314307"/>
    <w:rsid w:val="00346B5E"/>
    <w:rsid w:val="00353A1F"/>
    <w:rsid w:val="003558A4"/>
    <w:rsid w:val="00361FE6"/>
    <w:rsid w:val="003668FF"/>
    <w:rsid w:val="00375D2E"/>
    <w:rsid w:val="003814CD"/>
    <w:rsid w:val="00393804"/>
    <w:rsid w:val="00397BB3"/>
    <w:rsid w:val="003D2661"/>
    <w:rsid w:val="003D6D85"/>
    <w:rsid w:val="003E04ED"/>
    <w:rsid w:val="003E517D"/>
    <w:rsid w:val="003E58C3"/>
    <w:rsid w:val="0040246A"/>
    <w:rsid w:val="0040338F"/>
    <w:rsid w:val="004263EE"/>
    <w:rsid w:val="00430715"/>
    <w:rsid w:val="00444985"/>
    <w:rsid w:val="00452622"/>
    <w:rsid w:val="00457149"/>
    <w:rsid w:val="00460260"/>
    <w:rsid w:val="00460973"/>
    <w:rsid w:val="00465920"/>
    <w:rsid w:val="0047019C"/>
    <w:rsid w:val="00476821"/>
    <w:rsid w:val="004769BC"/>
    <w:rsid w:val="00480A9A"/>
    <w:rsid w:val="00490B23"/>
    <w:rsid w:val="0049125D"/>
    <w:rsid w:val="0049211A"/>
    <w:rsid w:val="004A058A"/>
    <w:rsid w:val="004A6B70"/>
    <w:rsid w:val="004C6C76"/>
    <w:rsid w:val="004C7327"/>
    <w:rsid w:val="004F0BAF"/>
    <w:rsid w:val="00505CBB"/>
    <w:rsid w:val="00507725"/>
    <w:rsid w:val="00511D96"/>
    <w:rsid w:val="005237C0"/>
    <w:rsid w:val="00531321"/>
    <w:rsid w:val="005560A0"/>
    <w:rsid w:val="005612C5"/>
    <w:rsid w:val="005768E1"/>
    <w:rsid w:val="00595760"/>
    <w:rsid w:val="005A2985"/>
    <w:rsid w:val="005B088F"/>
    <w:rsid w:val="005B2E1A"/>
    <w:rsid w:val="005C2D80"/>
    <w:rsid w:val="00600590"/>
    <w:rsid w:val="0060E0B6"/>
    <w:rsid w:val="00610A50"/>
    <w:rsid w:val="006133AE"/>
    <w:rsid w:val="00616A64"/>
    <w:rsid w:val="00621CAB"/>
    <w:rsid w:val="00634C57"/>
    <w:rsid w:val="00637430"/>
    <w:rsid w:val="00640436"/>
    <w:rsid w:val="00642B25"/>
    <w:rsid w:val="00644570"/>
    <w:rsid w:val="00663C56"/>
    <w:rsid w:val="006C7F5D"/>
    <w:rsid w:val="007026E6"/>
    <w:rsid w:val="007113A7"/>
    <w:rsid w:val="00720861"/>
    <w:rsid w:val="00727B7A"/>
    <w:rsid w:val="0074036F"/>
    <w:rsid w:val="0074100E"/>
    <w:rsid w:val="00750BE5"/>
    <w:rsid w:val="007648A9"/>
    <w:rsid w:val="00775D52"/>
    <w:rsid w:val="0078079B"/>
    <w:rsid w:val="00780B7B"/>
    <w:rsid w:val="007820FE"/>
    <w:rsid w:val="00791342"/>
    <w:rsid w:val="00793F2F"/>
    <w:rsid w:val="007C280E"/>
    <w:rsid w:val="007C7B6B"/>
    <w:rsid w:val="007D0065"/>
    <w:rsid w:val="007E36E5"/>
    <w:rsid w:val="007F03DD"/>
    <w:rsid w:val="007F05D0"/>
    <w:rsid w:val="007F1E8F"/>
    <w:rsid w:val="00815B34"/>
    <w:rsid w:val="00817FE2"/>
    <w:rsid w:val="008269BB"/>
    <w:rsid w:val="00833DF7"/>
    <w:rsid w:val="00846983"/>
    <w:rsid w:val="00850848"/>
    <w:rsid w:val="008542C7"/>
    <w:rsid w:val="00877EAA"/>
    <w:rsid w:val="008916B4"/>
    <w:rsid w:val="00894E9F"/>
    <w:rsid w:val="00897922"/>
    <w:rsid w:val="008A0E8A"/>
    <w:rsid w:val="008C06E5"/>
    <w:rsid w:val="008C534D"/>
    <w:rsid w:val="008C6785"/>
    <w:rsid w:val="008D408A"/>
    <w:rsid w:val="008E1A25"/>
    <w:rsid w:val="008F7A8B"/>
    <w:rsid w:val="0090453B"/>
    <w:rsid w:val="009155FC"/>
    <w:rsid w:val="00915BE7"/>
    <w:rsid w:val="00916B7B"/>
    <w:rsid w:val="0091721E"/>
    <w:rsid w:val="0091735A"/>
    <w:rsid w:val="0092016F"/>
    <w:rsid w:val="00931147"/>
    <w:rsid w:val="00943925"/>
    <w:rsid w:val="00943A3E"/>
    <w:rsid w:val="009465B3"/>
    <w:rsid w:val="00946852"/>
    <w:rsid w:val="0095747D"/>
    <w:rsid w:val="00973B89"/>
    <w:rsid w:val="009774F6"/>
    <w:rsid w:val="00982998"/>
    <w:rsid w:val="009874DA"/>
    <w:rsid w:val="00992CEF"/>
    <w:rsid w:val="009A5E4A"/>
    <w:rsid w:val="009B56AB"/>
    <w:rsid w:val="009C222F"/>
    <w:rsid w:val="009C2363"/>
    <w:rsid w:val="009D315E"/>
    <w:rsid w:val="009D4B78"/>
    <w:rsid w:val="00A0265D"/>
    <w:rsid w:val="00A27473"/>
    <w:rsid w:val="00A30C64"/>
    <w:rsid w:val="00A320B4"/>
    <w:rsid w:val="00A53A29"/>
    <w:rsid w:val="00A67CC6"/>
    <w:rsid w:val="00A743EB"/>
    <w:rsid w:val="00AA1701"/>
    <w:rsid w:val="00AB45E9"/>
    <w:rsid w:val="00AC77F9"/>
    <w:rsid w:val="00AD24BA"/>
    <w:rsid w:val="00B02CF3"/>
    <w:rsid w:val="00B12F02"/>
    <w:rsid w:val="00B2127A"/>
    <w:rsid w:val="00B24407"/>
    <w:rsid w:val="00B24E07"/>
    <w:rsid w:val="00B26017"/>
    <w:rsid w:val="00B30314"/>
    <w:rsid w:val="00B337A4"/>
    <w:rsid w:val="00B56428"/>
    <w:rsid w:val="00B66A94"/>
    <w:rsid w:val="00B66FE5"/>
    <w:rsid w:val="00B73FE3"/>
    <w:rsid w:val="00B74165"/>
    <w:rsid w:val="00B749A3"/>
    <w:rsid w:val="00B86164"/>
    <w:rsid w:val="00B97A06"/>
    <w:rsid w:val="00BA1B8F"/>
    <w:rsid w:val="00BA2ACA"/>
    <w:rsid w:val="00BA3374"/>
    <w:rsid w:val="00BB0DF7"/>
    <w:rsid w:val="00BB6C1C"/>
    <w:rsid w:val="00BC2FEA"/>
    <w:rsid w:val="00BC60CE"/>
    <w:rsid w:val="00BD1E69"/>
    <w:rsid w:val="00BD49A4"/>
    <w:rsid w:val="00BE1FF9"/>
    <w:rsid w:val="00BF0DC6"/>
    <w:rsid w:val="00BF75EE"/>
    <w:rsid w:val="00C02623"/>
    <w:rsid w:val="00C1111D"/>
    <w:rsid w:val="00C31A97"/>
    <w:rsid w:val="00C3513D"/>
    <w:rsid w:val="00C40181"/>
    <w:rsid w:val="00C42FD8"/>
    <w:rsid w:val="00C642FD"/>
    <w:rsid w:val="00C6493B"/>
    <w:rsid w:val="00C862A7"/>
    <w:rsid w:val="00C901B0"/>
    <w:rsid w:val="00CA320F"/>
    <w:rsid w:val="00CA5A46"/>
    <w:rsid w:val="00CA6E53"/>
    <w:rsid w:val="00CB10D9"/>
    <w:rsid w:val="00CB7B5C"/>
    <w:rsid w:val="00CD3595"/>
    <w:rsid w:val="00CE2E47"/>
    <w:rsid w:val="00CE7B6F"/>
    <w:rsid w:val="00D10B30"/>
    <w:rsid w:val="00D154FB"/>
    <w:rsid w:val="00D1702F"/>
    <w:rsid w:val="00D26E31"/>
    <w:rsid w:val="00D42ED0"/>
    <w:rsid w:val="00D50D2C"/>
    <w:rsid w:val="00D57056"/>
    <w:rsid w:val="00D57291"/>
    <w:rsid w:val="00D66CA1"/>
    <w:rsid w:val="00D67D85"/>
    <w:rsid w:val="00D8357E"/>
    <w:rsid w:val="00D8639D"/>
    <w:rsid w:val="00DB184A"/>
    <w:rsid w:val="00DB434F"/>
    <w:rsid w:val="00DB4721"/>
    <w:rsid w:val="00DB7E08"/>
    <w:rsid w:val="00DC170A"/>
    <w:rsid w:val="00DC23EE"/>
    <w:rsid w:val="00DC67CF"/>
    <w:rsid w:val="00DC69BB"/>
    <w:rsid w:val="00DF2E63"/>
    <w:rsid w:val="00DF45CE"/>
    <w:rsid w:val="00E04BA3"/>
    <w:rsid w:val="00E10604"/>
    <w:rsid w:val="00E20A0B"/>
    <w:rsid w:val="00E22238"/>
    <w:rsid w:val="00E2665E"/>
    <w:rsid w:val="00E46306"/>
    <w:rsid w:val="00E52A14"/>
    <w:rsid w:val="00E62DBF"/>
    <w:rsid w:val="00E6785B"/>
    <w:rsid w:val="00E70177"/>
    <w:rsid w:val="00E735D1"/>
    <w:rsid w:val="00E84A2A"/>
    <w:rsid w:val="00EA0D55"/>
    <w:rsid w:val="00EB5B61"/>
    <w:rsid w:val="00EC5C0B"/>
    <w:rsid w:val="00ED36E3"/>
    <w:rsid w:val="00ED72D6"/>
    <w:rsid w:val="00EE5D72"/>
    <w:rsid w:val="00EF0F37"/>
    <w:rsid w:val="00F26A6F"/>
    <w:rsid w:val="00F27245"/>
    <w:rsid w:val="00F27A5A"/>
    <w:rsid w:val="00F57785"/>
    <w:rsid w:val="00F57D96"/>
    <w:rsid w:val="00F67B0A"/>
    <w:rsid w:val="00F71ED4"/>
    <w:rsid w:val="00F83FCD"/>
    <w:rsid w:val="00FB1404"/>
    <w:rsid w:val="00FD2FA7"/>
    <w:rsid w:val="00FE182C"/>
    <w:rsid w:val="00FE2D92"/>
    <w:rsid w:val="01F1E49A"/>
    <w:rsid w:val="02156735"/>
    <w:rsid w:val="027409DA"/>
    <w:rsid w:val="038DB4FB"/>
    <w:rsid w:val="04115BBD"/>
    <w:rsid w:val="043E9B6C"/>
    <w:rsid w:val="06088212"/>
    <w:rsid w:val="06402157"/>
    <w:rsid w:val="0AB02838"/>
    <w:rsid w:val="0B7A0FD8"/>
    <w:rsid w:val="0C3195AB"/>
    <w:rsid w:val="0FD176FE"/>
    <w:rsid w:val="101D34A3"/>
    <w:rsid w:val="141E5D5D"/>
    <w:rsid w:val="146AFD04"/>
    <w:rsid w:val="149A58D6"/>
    <w:rsid w:val="153D9895"/>
    <w:rsid w:val="17220220"/>
    <w:rsid w:val="17ABA59A"/>
    <w:rsid w:val="18C1D8FC"/>
    <w:rsid w:val="1A07D68E"/>
    <w:rsid w:val="1A7CF886"/>
    <w:rsid w:val="1AA5C8BD"/>
    <w:rsid w:val="1C7C06B7"/>
    <w:rsid w:val="1DA3A4A8"/>
    <w:rsid w:val="1EF253B4"/>
    <w:rsid w:val="215B1999"/>
    <w:rsid w:val="270EBE73"/>
    <w:rsid w:val="27B9163E"/>
    <w:rsid w:val="29489D9A"/>
    <w:rsid w:val="2979AF78"/>
    <w:rsid w:val="2AA4AB47"/>
    <w:rsid w:val="2B2754D1"/>
    <w:rsid w:val="30A3ACF7"/>
    <w:rsid w:val="32166F5B"/>
    <w:rsid w:val="33504983"/>
    <w:rsid w:val="34B2A875"/>
    <w:rsid w:val="381346F9"/>
    <w:rsid w:val="385B3FE2"/>
    <w:rsid w:val="38CA612E"/>
    <w:rsid w:val="39C86830"/>
    <w:rsid w:val="3C975AAA"/>
    <w:rsid w:val="3DD42CFC"/>
    <w:rsid w:val="3FEDFDFB"/>
    <w:rsid w:val="408BFD93"/>
    <w:rsid w:val="412D301D"/>
    <w:rsid w:val="422B34D9"/>
    <w:rsid w:val="4420BED1"/>
    <w:rsid w:val="4483EF6E"/>
    <w:rsid w:val="44E9F642"/>
    <w:rsid w:val="486E448F"/>
    <w:rsid w:val="48EE41D2"/>
    <w:rsid w:val="4A27D53D"/>
    <w:rsid w:val="4B4F1EDF"/>
    <w:rsid w:val="4E11A957"/>
    <w:rsid w:val="4EAA8DDA"/>
    <w:rsid w:val="530A0B7E"/>
    <w:rsid w:val="5331E4D1"/>
    <w:rsid w:val="541F6AB1"/>
    <w:rsid w:val="55723FD8"/>
    <w:rsid w:val="55900DF7"/>
    <w:rsid w:val="59559F24"/>
    <w:rsid w:val="5B5E3417"/>
    <w:rsid w:val="5B6B5A30"/>
    <w:rsid w:val="5BE0E47D"/>
    <w:rsid w:val="5D6751F6"/>
    <w:rsid w:val="5D78758E"/>
    <w:rsid w:val="5DE691C9"/>
    <w:rsid w:val="5EA54B55"/>
    <w:rsid w:val="68C421DC"/>
    <w:rsid w:val="6994DAC9"/>
    <w:rsid w:val="6A2B87FE"/>
    <w:rsid w:val="6B43CBAD"/>
    <w:rsid w:val="6B93A704"/>
    <w:rsid w:val="6C5FA817"/>
    <w:rsid w:val="6D37C02F"/>
    <w:rsid w:val="6D5D424D"/>
    <w:rsid w:val="6E2B31F5"/>
    <w:rsid w:val="6E41E9E2"/>
    <w:rsid w:val="6E9E8F2E"/>
    <w:rsid w:val="73965277"/>
    <w:rsid w:val="7455AE0D"/>
    <w:rsid w:val="7455F6E7"/>
    <w:rsid w:val="746491E1"/>
    <w:rsid w:val="776487DE"/>
    <w:rsid w:val="79EA1A38"/>
    <w:rsid w:val="7A33EBE6"/>
    <w:rsid w:val="7DC467F2"/>
    <w:rsid w:val="7E1C8B27"/>
    <w:rsid w:val="7F92A0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0F2B7"/>
  <w15:docId w15:val="{0BD5BA24-F472-45F4-8933-68F4EC3FB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6"/>
        <w:szCs w:val="26"/>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tabs>
        <w:tab w:val="left" w:pos="0"/>
      </w:tabs>
      <w:jc w:val="both"/>
      <w:outlineLvl w:val="0"/>
    </w:pPr>
  </w:style>
  <w:style w:type="paragraph" w:styleId="Heading2">
    <w:name w:val="heading 2"/>
    <w:basedOn w:val="Normal"/>
    <w:next w:val="Normal"/>
    <w:pPr>
      <w:keepNext/>
      <w:tabs>
        <w:tab w:val="left" w:pos="-720"/>
        <w:tab w:val="left" w:pos="0"/>
      </w:tabs>
      <w:jc w:val="center"/>
      <w:outlineLvl w:val="1"/>
    </w:pPr>
    <w:rPr>
      <w:b/>
      <w:smallCaps/>
    </w:rPr>
  </w:style>
  <w:style w:type="paragraph" w:styleId="Heading3">
    <w:name w:val="heading 3"/>
    <w:basedOn w:val="Normal"/>
    <w:next w:val="Normal"/>
    <w:pPr>
      <w:keepNext/>
      <w:tabs>
        <w:tab w:val="left" w:pos="0"/>
        <w:tab w:val="left" w:pos="720"/>
        <w:tab w:val="left" w:pos="1440"/>
      </w:tabs>
      <w:outlineLvl w:val="2"/>
    </w:pPr>
    <w:rPr>
      <w:rFonts w:ascii="Arial" w:eastAsia="Arial" w:hAnsi="Arial" w:cs="Arial"/>
      <w:b/>
      <w:sz w:val="22"/>
      <w:szCs w:val="22"/>
      <w:u w:val="single"/>
    </w:rPr>
  </w:style>
  <w:style w:type="paragraph" w:styleId="Heading4">
    <w:name w:val="heading 4"/>
    <w:basedOn w:val="Normal"/>
    <w:next w:val="Normal"/>
    <w:pPr>
      <w:keepNext/>
      <w:tabs>
        <w:tab w:val="center" w:pos="4513"/>
      </w:tabs>
      <w:jc w:val="center"/>
      <w:outlineLvl w:val="3"/>
    </w:pPr>
    <w:rPr>
      <w:rFonts w:ascii="Arial" w:eastAsia="Arial" w:hAnsi="Arial" w:cs="Arial"/>
      <w:b/>
      <w:sz w:val="22"/>
      <w:szCs w:val="22"/>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tabs>
        <w:tab w:val="center" w:pos="4513"/>
      </w:tabs>
      <w:ind w:left="720" w:hanging="720"/>
      <w:jc w:val="center"/>
    </w:pPr>
    <w:rPr>
      <w:b/>
    </w:rPr>
  </w:style>
  <w:style w:type="paragraph" w:styleId="Subtitle">
    <w:name w:val="Subtitle"/>
    <w:basedOn w:val="Normal"/>
    <w:next w:val="Normal"/>
    <w:pPr>
      <w:keepNext/>
      <w:spacing w:before="240" w:after="120"/>
      <w:jc w:val="center"/>
    </w:pPr>
    <w:rPr>
      <w:rFonts w:ascii="Arial" w:eastAsia="Arial" w:hAnsi="Arial" w:cs="Arial"/>
      <w:i/>
      <w:sz w:val="28"/>
      <w:szCs w:val="28"/>
    </w:rPr>
  </w:style>
  <w:style w:type="paragraph" w:styleId="ListParagraph">
    <w:name w:val="List Paragraph"/>
    <w:basedOn w:val="Normal"/>
    <w:uiPriority w:val="34"/>
    <w:qFormat/>
    <w:rsid w:val="000115FE"/>
    <w:pPr>
      <w:ind w:left="720"/>
      <w:contextualSpacing/>
    </w:pPr>
  </w:style>
  <w:style w:type="character" w:styleId="Hyperlink">
    <w:name w:val="Hyperlink"/>
    <w:basedOn w:val="DefaultParagraphFont"/>
    <w:uiPriority w:val="99"/>
    <w:unhideWhenUsed/>
    <w:rPr>
      <w:color w:val="0000FF" w:themeColor="hyperlink"/>
      <w:u w:val="single"/>
    </w:rPr>
  </w:style>
  <w:style w:type="paragraph" w:styleId="Header">
    <w:name w:val="header"/>
    <w:basedOn w:val="Normal"/>
    <w:link w:val="HeaderChar"/>
    <w:uiPriority w:val="99"/>
    <w:unhideWhenUsed/>
    <w:rsid w:val="0078079B"/>
    <w:pPr>
      <w:tabs>
        <w:tab w:val="center" w:pos="4513"/>
        <w:tab w:val="right" w:pos="9026"/>
      </w:tabs>
    </w:pPr>
  </w:style>
  <w:style w:type="character" w:customStyle="1" w:styleId="HeaderChar">
    <w:name w:val="Header Char"/>
    <w:basedOn w:val="DefaultParagraphFont"/>
    <w:link w:val="Header"/>
    <w:uiPriority w:val="99"/>
    <w:rsid w:val="0078079B"/>
  </w:style>
  <w:style w:type="paragraph" w:styleId="Footer">
    <w:name w:val="footer"/>
    <w:basedOn w:val="Normal"/>
    <w:link w:val="FooterChar"/>
    <w:uiPriority w:val="99"/>
    <w:unhideWhenUsed/>
    <w:rsid w:val="0078079B"/>
    <w:pPr>
      <w:tabs>
        <w:tab w:val="center" w:pos="4513"/>
        <w:tab w:val="right" w:pos="9026"/>
      </w:tabs>
    </w:pPr>
  </w:style>
  <w:style w:type="character" w:customStyle="1" w:styleId="FooterChar">
    <w:name w:val="Footer Char"/>
    <w:basedOn w:val="DefaultParagraphFont"/>
    <w:link w:val="Footer"/>
    <w:uiPriority w:val="99"/>
    <w:rsid w:val="0078079B"/>
  </w:style>
  <w:style w:type="character" w:customStyle="1" w:styleId="normaltextrun">
    <w:name w:val="normaltextrun"/>
    <w:basedOn w:val="DefaultParagraphFont"/>
    <w:rsid w:val="0095747D"/>
  </w:style>
  <w:style w:type="character" w:customStyle="1" w:styleId="tabchar">
    <w:name w:val="tabchar"/>
    <w:basedOn w:val="DefaultParagraphFont"/>
    <w:rsid w:val="0095747D"/>
  </w:style>
  <w:style w:type="character" w:customStyle="1" w:styleId="eop">
    <w:name w:val="eop"/>
    <w:basedOn w:val="DefaultParagraphFont"/>
    <w:rsid w:val="0095747D"/>
  </w:style>
  <w:style w:type="paragraph" w:customStyle="1" w:styleId="paragraph">
    <w:name w:val="paragraph"/>
    <w:basedOn w:val="Normal"/>
    <w:rsid w:val="00CD3595"/>
    <w:pPr>
      <w:spacing w:before="100" w:beforeAutospacing="1" w:after="100" w:afterAutospacing="1"/>
    </w:pPr>
    <w:rPr>
      <w:sz w:val="24"/>
      <w:szCs w:val="24"/>
    </w:rPr>
  </w:style>
  <w:style w:type="paragraph" w:styleId="Revision">
    <w:name w:val="Revision"/>
    <w:hidden/>
    <w:uiPriority w:val="99"/>
    <w:semiHidden/>
    <w:rsid w:val="00616A64"/>
  </w:style>
  <w:style w:type="character" w:styleId="CommentReference">
    <w:name w:val="annotation reference"/>
    <w:basedOn w:val="DefaultParagraphFont"/>
    <w:uiPriority w:val="99"/>
    <w:semiHidden/>
    <w:unhideWhenUsed/>
    <w:rsid w:val="00616A64"/>
    <w:rPr>
      <w:sz w:val="16"/>
      <w:szCs w:val="16"/>
    </w:rPr>
  </w:style>
  <w:style w:type="paragraph" w:styleId="CommentText">
    <w:name w:val="annotation text"/>
    <w:basedOn w:val="Normal"/>
    <w:link w:val="CommentTextChar"/>
    <w:uiPriority w:val="99"/>
    <w:unhideWhenUsed/>
    <w:rsid w:val="00616A64"/>
    <w:rPr>
      <w:sz w:val="20"/>
      <w:szCs w:val="20"/>
    </w:rPr>
  </w:style>
  <w:style w:type="character" w:customStyle="1" w:styleId="CommentTextChar">
    <w:name w:val="Comment Text Char"/>
    <w:basedOn w:val="DefaultParagraphFont"/>
    <w:link w:val="CommentText"/>
    <w:uiPriority w:val="99"/>
    <w:rsid w:val="00616A64"/>
    <w:rPr>
      <w:sz w:val="20"/>
      <w:szCs w:val="20"/>
    </w:rPr>
  </w:style>
  <w:style w:type="paragraph" w:styleId="CommentSubject">
    <w:name w:val="annotation subject"/>
    <w:basedOn w:val="CommentText"/>
    <w:next w:val="CommentText"/>
    <w:link w:val="CommentSubjectChar"/>
    <w:uiPriority w:val="99"/>
    <w:semiHidden/>
    <w:unhideWhenUsed/>
    <w:rsid w:val="00616A64"/>
    <w:rPr>
      <w:b/>
      <w:bCs/>
    </w:rPr>
  </w:style>
  <w:style w:type="character" w:customStyle="1" w:styleId="CommentSubjectChar">
    <w:name w:val="Comment Subject Char"/>
    <w:basedOn w:val="CommentTextChar"/>
    <w:link w:val="CommentSubject"/>
    <w:uiPriority w:val="99"/>
    <w:semiHidden/>
    <w:rsid w:val="00616A64"/>
    <w:rPr>
      <w:b/>
      <w:bCs/>
      <w:sz w:val="20"/>
      <w:szCs w:val="20"/>
    </w:rPr>
  </w:style>
  <w:style w:type="character" w:styleId="UnresolvedMention">
    <w:name w:val="Unresolved Mention"/>
    <w:basedOn w:val="DefaultParagraphFont"/>
    <w:uiPriority w:val="99"/>
    <w:semiHidden/>
    <w:unhideWhenUsed/>
    <w:rsid w:val="00D57291"/>
    <w:rPr>
      <w:color w:val="605E5C"/>
      <w:shd w:val="clear" w:color="auto" w:fill="E1DFDD"/>
    </w:rPr>
  </w:style>
  <w:style w:type="paragraph" w:styleId="BodyTextIndent3">
    <w:name w:val="Body Text Indent 3"/>
    <w:basedOn w:val="Normal"/>
    <w:link w:val="BodyTextIndent3Char"/>
    <w:rsid w:val="00D57291"/>
    <w:pPr>
      <w:tabs>
        <w:tab w:val="left" w:pos="-720"/>
      </w:tabs>
      <w:suppressAutoHyphens/>
      <w:ind w:left="720"/>
      <w:jc w:val="both"/>
    </w:pPr>
    <w:rPr>
      <w:spacing w:val="-2"/>
      <w:szCs w:val="20"/>
      <w:lang w:val="en-US" w:eastAsia="ar-SA"/>
    </w:rPr>
  </w:style>
  <w:style w:type="character" w:customStyle="1" w:styleId="BodyTextIndent3Char">
    <w:name w:val="Body Text Indent 3 Char"/>
    <w:basedOn w:val="DefaultParagraphFont"/>
    <w:link w:val="BodyTextIndent3"/>
    <w:rsid w:val="00D57291"/>
    <w:rPr>
      <w:spacing w:val="-2"/>
      <w:szCs w:val="20"/>
      <w:lang w:val="en-US" w:eastAsia="ar-SA"/>
    </w:rPr>
  </w:style>
  <w:style w:type="paragraph" w:styleId="BodyTextIndent2">
    <w:name w:val="Body Text Indent 2"/>
    <w:basedOn w:val="Normal"/>
    <w:link w:val="BodyTextIndent2Char"/>
    <w:rsid w:val="00D57291"/>
    <w:pPr>
      <w:suppressAutoHyphens/>
      <w:ind w:left="1440"/>
    </w:pPr>
    <w:rPr>
      <w:rFonts w:ascii="Bookman Old Style" w:hAnsi="Bookman Old Style"/>
      <w:b/>
      <w:bCs/>
      <w:color w:val="000000"/>
      <w:sz w:val="22"/>
      <w:szCs w:val="22"/>
      <w:u w:val="single"/>
      <w:lang w:val="en-US" w:eastAsia="ar-SA"/>
    </w:rPr>
  </w:style>
  <w:style w:type="character" w:customStyle="1" w:styleId="BodyTextIndent2Char">
    <w:name w:val="Body Text Indent 2 Char"/>
    <w:basedOn w:val="DefaultParagraphFont"/>
    <w:link w:val="BodyTextIndent2"/>
    <w:rsid w:val="00D57291"/>
    <w:rPr>
      <w:rFonts w:ascii="Bookman Old Style" w:hAnsi="Bookman Old Style"/>
      <w:b/>
      <w:bCs/>
      <w:color w:val="000000"/>
      <w:sz w:val="22"/>
      <w:szCs w:val="22"/>
      <w:u w:val="single"/>
      <w:lang w:val="en-US" w:eastAsia="ar-SA"/>
    </w:rPr>
  </w:style>
  <w:style w:type="numbering" w:customStyle="1" w:styleId="ImportedStyle11">
    <w:name w:val="Imported Style 11"/>
    <w:rsid w:val="006133AE"/>
    <w:pPr>
      <w:numPr>
        <w:numId w:val="7"/>
      </w:numPr>
    </w:pPr>
  </w:style>
  <w:style w:type="paragraph" w:styleId="NormalWeb">
    <w:name w:val="Normal (Web)"/>
    <w:basedOn w:val="Normal"/>
    <w:uiPriority w:val="99"/>
    <w:semiHidden/>
    <w:unhideWhenUsed/>
    <w:rsid w:val="0002636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706646">
      <w:bodyDiv w:val="1"/>
      <w:marLeft w:val="0"/>
      <w:marRight w:val="0"/>
      <w:marTop w:val="0"/>
      <w:marBottom w:val="0"/>
      <w:divBdr>
        <w:top w:val="none" w:sz="0" w:space="0" w:color="auto"/>
        <w:left w:val="none" w:sz="0" w:space="0" w:color="auto"/>
        <w:bottom w:val="none" w:sz="0" w:space="0" w:color="auto"/>
        <w:right w:val="none" w:sz="0" w:space="0" w:color="auto"/>
      </w:divBdr>
    </w:div>
    <w:div w:id="120656407">
      <w:bodyDiv w:val="1"/>
      <w:marLeft w:val="0"/>
      <w:marRight w:val="0"/>
      <w:marTop w:val="0"/>
      <w:marBottom w:val="0"/>
      <w:divBdr>
        <w:top w:val="none" w:sz="0" w:space="0" w:color="auto"/>
        <w:left w:val="none" w:sz="0" w:space="0" w:color="auto"/>
        <w:bottom w:val="none" w:sz="0" w:space="0" w:color="auto"/>
        <w:right w:val="none" w:sz="0" w:space="0" w:color="auto"/>
      </w:divBdr>
    </w:div>
    <w:div w:id="186678879">
      <w:bodyDiv w:val="1"/>
      <w:marLeft w:val="0"/>
      <w:marRight w:val="0"/>
      <w:marTop w:val="0"/>
      <w:marBottom w:val="0"/>
      <w:divBdr>
        <w:top w:val="none" w:sz="0" w:space="0" w:color="auto"/>
        <w:left w:val="none" w:sz="0" w:space="0" w:color="auto"/>
        <w:bottom w:val="none" w:sz="0" w:space="0" w:color="auto"/>
        <w:right w:val="none" w:sz="0" w:space="0" w:color="auto"/>
      </w:divBdr>
      <w:divsChild>
        <w:div w:id="257492318">
          <w:marLeft w:val="0"/>
          <w:marRight w:val="0"/>
          <w:marTop w:val="0"/>
          <w:marBottom w:val="0"/>
          <w:divBdr>
            <w:top w:val="none" w:sz="0" w:space="0" w:color="auto"/>
            <w:left w:val="none" w:sz="0" w:space="0" w:color="auto"/>
            <w:bottom w:val="none" w:sz="0" w:space="0" w:color="auto"/>
            <w:right w:val="none" w:sz="0" w:space="0" w:color="auto"/>
          </w:divBdr>
        </w:div>
        <w:div w:id="1676878948">
          <w:marLeft w:val="0"/>
          <w:marRight w:val="0"/>
          <w:marTop w:val="0"/>
          <w:marBottom w:val="0"/>
          <w:divBdr>
            <w:top w:val="none" w:sz="0" w:space="0" w:color="auto"/>
            <w:left w:val="none" w:sz="0" w:space="0" w:color="auto"/>
            <w:bottom w:val="none" w:sz="0" w:space="0" w:color="auto"/>
            <w:right w:val="none" w:sz="0" w:space="0" w:color="auto"/>
          </w:divBdr>
        </w:div>
        <w:div w:id="353312597">
          <w:marLeft w:val="0"/>
          <w:marRight w:val="0"/>
          <w:marTop w:val="0"/>
          <w:marBottom w:val="0"/>
          <w:divBdr>
            <w:top w:val="none" w:sz="0" w:space="0" w:color="auto"/>
            <w:left w:val="none" w:sz="0" w:space="0" w:color="auto"/>
            <w:bottom w:val="none" w:sz="0" w:space="0" w:color="auto"/>
            <w:right w:val="none" w:sz="0" w:space="0" w:color="auto"/>
          </w:divBdr>
        </w:div>
      </w:divsChild>
    </w:div>
    <w:div w:id="348720937">
      <w:bodyDiv w:val="1"/>
      <w:marLeft w:val="0"/>
      <w:marRight w:val="0"/>
      <w:marTop w:val="0"/>
      <w:marBottom w:val="0"/>
      <w:divBdr>
        <w:top w:val="none" w:sz="0" w:space="0" w:color="auto"/>
        <w:left w:val="none" w:sz="0" w:space="0" w:color="auto"/>
        <w:bottom w:val="none" w:sz="0" w:space="0" w:color="auto"/>
        <w:right w:val="none" w:sz="0" w:space="0" w:color="auto"/>
      </w:divBdr>
      <w:divsChild>
        <w:div w:id="29495745">
          <w:marLeft w:val="0"/>
          <w:marRight w:val="0"/>
          <w:marTop w:val="0"/>
          <w:marBottom w:val="0"/>
          <w:divBdr>
            <w:top w:val="none" w:sz="0" w:space="0" w:color="auto"/>
            <w:left w:val="none" w:sz="0" w:space="0" w:color="auto"/>
            <w:bottom w:val="none" w:sz="0" w:space="0" w:color="auto"/>
            <w:right w:val="none" w:sz="0" w:space="0" w:color="auto"/>
          </w:divBdr>
        </w:div>
        <w:div w:id="424574515">
          <w:marLeft w:val="0"/>
          <w:marRight w:val="0"/>
          <w:marTop w:val="0"/>
          <w:marBottom w:val="0"/>
          <w:divBdr>
            <w:top w:val="none" w:sz="0" w:space="0" w:color="auto"/>
            <w:left w:val="none" w:sz="0" w:space="0" w:color="auto"/>
            <w:bottom w:val="none" w:sz="0" w:space="0" w:color="auto"/>
            <w:right w:val="none" w:sz="0" w:space="0" w:color="auto"/>
          </w:divBdr>
        </w:div>
        <w:div w:id="1726878344">
          <w:marLeft w:val="0"/>
          <w:marRight w:val="0"/>
          <w:marTop w:val="0"/>
          <w:marBottom w:val="0"/>
          <w:divBdr>
            <w:top w:val="none" w:sz="0" w:space="0" w:color="auto"/>
            <w:left w:val="none" w:sz="0" w:space="0" w:color="auto"/>
            <w:bottom w:val="none" w:sz="0" w:space="0" w:color="auto"/>
            <w:right w:val="none" w:sz="0" w:space="0" w:color="auto"/>
          </w:divBdr>
        </w:div>
        <w:div w:id="1724014012">
          <w:marLeft w:val="0"/>
          <w:marRight w:val="0"/>
          <w:marTop w:val="0"/>
          <w:marBottom w:val="0"/>
          <w:divBdr>
            <w:top w:val="none" w:sz="0" w:space="0" w:color="auto"/>
            <w:left w:val="none" w:sz="0" w:space="0" w:color="auto"/>
            <w:bottom w:val="none" w:sz="0" w:space="0" w:color="auto"/>
            <w:right w:val="none" w:sz="0" w:space="0" w:color="auto"/>
          </w:divBdr>
        </w:div>
        <w:div w:id="1065025865">
          <w:marLeft w:val="0"/>
          <w:marRight w:val="0"/>
          <w:marTop w:val="0"/>
          <w:marBottom w:val="0"/>
          <w:divBdr>
            <w:top w:val="none" w:sz="0" w:space="0" w:color="auto"/>
            <w:left w:val="none" w:sz="0" w:space="0" w:color="auto"/>
            <w:bottom w:val="none" w:sz="0" w:space="0" w:color="auto"/>
            <w:right w:val="none" w:sz="0" w:space="0" w:color="auto"/>
          </w:divBdr>
        </w:div>
        <w:div w:id="341470738">
          <w:marLeft w:val="0"/>
          <w:marRight w:val="0"/>
          <w:marTop w:val="0"/>
          <w:marBottom w:val="0"/>
          <w:divBdr>
            <w:top w:val="none" w:sz="0" w:space="0" w:color="auto"/>
            <w:left w:val="none" w:sz="0" w:space="0" w:color="auto"/>
            <w:bottom w:val="none" w:sz="0" w:space="0" w:color="auto"/>
            <w:right w:val="none" w:sz="0" w:space="0" w:color="auto"/>
          </w:divBdr>
        </w:div>
        <w:div w:id="457532924">
          <w:marLeft w:val="0"/>
          <w:marRight w:val="0"/>
          <w:marTop w:val="0"/>
          <w:marBottom w:val="0"/>
          <w:divBdr>
            <w:top w:val="none" w:sz="0" w:space="0" w:color="auto"/>
            <w:left w:val="none" w:sz="0" w:space="0" w:color="auto"/>
            <w:bottom w:val="none" w:sz="0" w:space="0" w:color="auto"/>
            <w:right w:val="none" w:sz="0" w:space="0" w:color="auto"/>
          </w:divBdr>
        </w:div>
        <w:div w:id="2093810989">
          <w:marLeft w:val="0"/>
          <w:marRight w:val="0"/>
          <w:marTop w:val="0"/>
          <w:marBottom w:val="0"/>
          <w:divBdr>
            <w:top w:val="none" w:sz="0" w:space="0" w:color="auto"/>
            <w:left w:val="none" w:sz="0" w:space="0" w:color="auto"/>
            <w:bottom w:val="none" w:sz="0" w:space="0" w:color="auto"/>
            <w:right w:val="none" w:sz="0" w:space="0" w:color="auto"/>
          </w:divBdr>
        </w:div>
        <w:div w:id="1088037899">
          <w:marLeft w:val="0"/>
          <w:marRight w:val="0"/>
          <w:marTop w:val="0"/>
          <w:marBottom w:val="0"/>
          <w:divBdr>
            <w:top w:val="none" w:sz="0" w:space="0" w:color="auto"/>
            <w:left w:val="none" w:sz="0" w:space="0" w:color="auto"/>
            <w:bottom w:val="none" w:sz="0" w:space="0" w:color="auto"/>
            <w:right w:val="none" w:sz="0" w:space="0" w:color="auto"/>
          </w:divBdr>
        </w:div>
        <w:div w:id="1121458648">
          <w:marLeft w:val="0"/>
          <w:marRight w:val="0"/>
          <w:marTop w:val="0"/>
          <w:marBottom w:val="0"/>
          <w:divBdr>
            <w:top w:val="none" w:sz="0" w:space="0" w:color="auto"/>
            <w:left w:val="none" w:sz="0" w:space="0" w:color="auto"/>
            <w:bottom w:val="none" w:sz="0" w:space="0" w:color="auto"/>
            <w:right w:val="none" w:sz="0" w:space="0" w:color="auto"/>
          </w:divBdr>
        </w:div>
        <w:div w:id="1740589319">
          <w:marLeft w:val="0"/>
          <w:marRight w:val="0"/>
          <w:marTop w:val="0"/>
          <w:marBottom w:val="0"/>
          <w:divBdr>
            <w:top w:val="none" w:sz="0" w:space="0" w:color="auto"/>
            <w:left w:val="none" w:sz="0" w:space="0" w:color="auto"/>
            <w:bottom w:val="none" w:sz="0" w:space="0" w:color="auto"/>
            <w:right w:val="none" w:sz="0" w:space="0" w:color="auto"/>
          </w:divBdr>
        </w:div>
        <w:div w:id="152064054">
          <w:marLeft w:val="0"/>
          <w:marRight w:val="0"/>
          <w:marTop w:val="0"/>
          <w:marBottom w:val="0"/>
          <w:divBdr>
            <w:top w:val="none" w:sz="0" w:space="0" w:color="auto"/>
            <w:left w:val="none" w:sz="0" w:space="0" w:color="auto"/>
            <w:bottom w:val="none" w:sz="0" w:space="0" w:color="auto"/>
            <w:right w:val="none" w:sz="0" w:space="0" w:color="auto"/>
          </w:divBdr>
        </w:div>
        <w:div w:id="1252160948">
          <w:marLeft w:val="0"/>
          <w:marRight w:val="0"/>
          <w:marTop w:val="0"/>
          <w:marBottom w:val="0"/>
          <w:divBdr>
            <w:top w:val="none" w:sz="0" w:space="0" w:color="auto"/>
            <w:left w:val="none" w:sz="0" w:space="0" w:color="auto"/>
            <w:bottom w:val="none" w:sz="0" w:space="0" w:color="auto"/>
            <w:right w:val="none" w:sz="0" w:space="0" w:color="auto"/>
          </w:divBdr>
        </w:div>
        <w:div w:id="684475958">
          <w:marLeft w:val="0"/>
          <w:marRight w:val="0"/>
          <w:marTop w:val="0"/>
          <w:marBottom w:val="0"/>
          <w:divBdr>
            <w:top w:val="none" w:sz="0" w:space="0" w:color="auto"/>
            <w:left w:val="none" w:sz="0" w:space="0" w:color="auto"/>
            <w:bottom w:val="none" w:sz="0" w:space="0" w:color="auto"/>
            <w:right w:val="none" w:sz="0" w:space="0" w:color="auto"/>
          </w:divBdr>
        </w:div>
        <w:div w:id="1715494904">
          <w:marLeft w:val="0"/>
          <w:marRight w:val="0"/>
          <w:marTop w:val="0"/>
          <w:marBottom w:val="0"/>
          <w:divBdr>
            <w:top w:val="none" w:sz="0" w:space="0" w:color="auto"/>
            <w:left w:val="none" w:sz="0" w:space="0" w:color="auto"/>
            <w:bottom w:val="none" w:sz="0" w:space="0" w:color="auto"/>
            <w:right w:val="none" w:sz="0" w:space="0" w:color="auto"/>
          </w:divBdr>
        </w:div>
        <w:div w:id="840631849">
          <w:marLeft w:val="0"/>
          <w:marRight w:val="0"/>
          <w:marTop w:val="0"/>
          <w:marBottom w:val="0"/>
          <w:divBdr>
            <w:top w:val="none" w:sz="0" w:space="0" w:color="auto"/>
            <w:left w:val="none" w:sz="0" w:space="0" w:color="auto"/>
            <w:bottom w:val="none" w:sz="0" w:space="0" w:color="auto"/>
            <w:right w:val="none" w:sz="0" w:space="0" w:color="auto"/>
          </w:divBdr>
        </w:div>
        <w:div w:id="1864711997">
          <w:marLeft w:val="0"/>
          <w:marRight w:val="0"/>
          <w:marTop w:val="0"/>
          <w:marBottom w:val="0"/>
          <w:divBdr>
            <w:top w:val="none" w:sz="0" w:space="0" w:color="auto"/>
            <w:left w:val="none" w:sz="0" w:space="0" w:color="auto"/>
            <w:bottom w:val="none" w:sz="0" w:space="0" w:color="auto"/>
            <w:right w:val="none" w:sz="0" w:space="0" w:color="auto"/>
          </w:divBdr>
        </w:div>
      </w:divsChild>
    </w:div>
    <w:div w:id="419449361">
      <w:bodyDiv w:val="1"/>
      <w:marLeft w:val="0"/>
      <w:marRight w:val="0"/>
      <w:marTop w:val="0"/>
      <w:marBottom w:val="0"/>
      <w:divBdr>
        <w:top w:val="none" w:sz="0" w:space="0" w:color="auto"/>
        <w:left w:val="none" w:sz="0" w:space="0" w:color="auto"/>
        <w:bottom w:val="none" w:sz="0" w:space="0" w:color="auto"/>
        <w:right w:val="none" w:sz="0" w:space="0" w:color="auto"/>
      </w:divBdr>
      <w:divsChild>
        <w:div w:id="518353645">
          <w:marLeft w:val="0"/>
          <w:marRight w:val="0"/>
          <w:marTop w:val="0"/>
          <w:marBottom w:val="0"/>
          <w:divBdr>
            <w:top w:val="none" w:sz="0" w:space="0" w:color="auto"/>
            <w:left w:val="none" w:sz="0" w:space="0" w:color="auto"/>
            <w:bottom w:val="none" w:sz="0" w:space="0" w:color="auto"/>
            <w:right w:val="none" w:sz="0" w:space="0" w:color="auto"/>
          </w:divBdr>
        </w:div>
        <w:div w:id="349841731">
          <w:marLeft w:val="0"/>
          <w:marRight w:val="0"/>
          <w:marTop w:val="0"/>
          <w:marBottom w:val="0"/>
          <w:divBdr>
            <w:top w:val="none" w:sz="0" w:space="0" w:color="auto"/>
            <w:left w:val="none" w:sz="0" w:space="0" w:color="auto"/>
            <w:bottom w:val="none" w:sz="0" w:space="0" w:color="auto"/>
            <w:right w:val="none" w:sz="0" w:space="0" w:color="auto"/>
          </w:divBdr>
        </w:div>
        <w:div w:id="1926525234">
          <w:marLeft w:val="0"/>
          <w:marRight w:val="0"/>
          <w:marTop w:val="0"/>
          <w:marBottom w:val="0"/>
          <w:divBdr>
            <w:top w:val="none" w:sz="0" w:space="0" w:color="auto"/>
            <w:left w:val="none" w:sz="0" w:space="0" w:color="auto"/>
            <w:bottom w:val="none" w:sz="0" w:space="0" w:color="auto"/>
            <w:right w:val="none" w:sz="0" w:space="0" w:color="auto"/>
          </w:divBdr>
        </w:div>
      </w:divsChild>
    </w:div>
    <w:div w:id="554974185">
      <w:bodyDiv w:val="1"/>
      <w:marLeft w:val="0"/>
      <w:marRight w:val="0"/>
      <w:marTop w:val="0"/>
      <w:marBottom w:val="0"/>
      <w:divBdr>
        <w:top w:val="none" w:sz="0" w:space="0" w:color="auto"/>
        <w:left w:val="none" w:sz="0" w:space="0" w:color="auto"/>
        <w:bottom w:val="none" w:sz="0" w:space="0" w:color="auto"/>
        <w:right w:val="none" w:sz="0" w:space="0" w:color="auto"/>
      </w:divBdr>
      <w:divsChild>
        <w:div w:id="1342900442">
          <w:marLeft w:val="0"/>
          <w:marRight w:val="0"/>
          <w:marTop w:val="0"/>
          <w:marBottom w:val="0"/>
          <w:divBdr>
            <w:top w:val="none" w:sz="0" w:space="0" w:color="auto"/>
            <w:left w:val="none" w:sz="0" w:space="0" w:color="auto"/>
            <w:bottom w:val="none" w:sz="0" w:space="0" w:color="auto"/>
            <w:right w:val="none" w:sz="0" w:space="0" w:color="auto"/>
          </w:divBdr>
        </w:div>
        <w:div w:id="350879920">
          <w:marLeft w:val="0"/>
          <w:marRight w:val="0"/>
          <w:marTop w:val="0"/>
          <w:marBottom w:val="0"/>
          <w:divBdr>
            <w:top w:val="none" w:sz="0" w:space="0" w:color="auto"/>
            <w:left w:val="none" w:sz="0" w:space="0" w:color="auto"/>
            <w:bottom w:val="none" w:sz="0" w:space="0" w:color="auto"/>
            <w:right w:val="none" w:sz="0" w:space="0" w:color="auto"/>
          </w:divBdr>
        </w:div>
        <w:div w:id="1947077737">
          <w:marLeft w:val="0"/>
          <w:marRight w:val="0"/>
          <w:marTop w:val="0"/>
          <w:marBottom w:val="0"/>
          <w:divBdr>
            <w:top w:val="none" w:sz="0" w:space="0" w:color="auto"/>
            <w:left w:val="none" w:sz="0" w:space="0" w:color="auto"/>
            <w:bottom w:val="none" w:sz="0" w:space="0" w:color="auto"/>
            <w:right w:val="none" w:sz="0" w:space="0" w:color="auto"/>
          </w:divBdr>
        </w:div>
      </w:divsChild>
    </w:div>
    <w:div w:id="576091415">
      <w:bodyDiv w:val="1"/>
      <w:marLeft w:val="0"/>
      <w:marRight w:val="0"/>
      <w:marTop w:val="0"/>
      <w:marBottom w:val="0"/>
      <w:divBdr>
        <w:top w:val="none" w:sz="0" w:space="0" w:color="auto"/>
        <w:left w:val="none" w:sz="0" w:space="0" w:color="auto"/>
        <w:bottom w:val="none" w:sz="0" w:space="0" w:color="auto"/>
        <w:right w:val="none" w:sz="0" w:space="0" w:color="auto"/>
      </w:divBdr>
    </w:div>
    <w:div w:id="832531735">
      <w:bodyDiv w:val="1"/>
      <w:marLeft w:val="0"/>
      <w:marRight w:val="0"/>
      <w:marTop w:val="0"/>
      <w:marBottom w:val="0"/>
      <w:divBdr>
        <w:top w:val="none" w:sz="0" w:space="0" w:color="auto"/>
        <w:left w:val="none" w:sz="0" w:space="0" w:color="auto"/>
        <w:bottom w:val="none" w:sz="0" w:space="0" w:color="auto"/>
        <w:right w:val="none" w:sz="0" w:space="0" w:color="auto"/>
      </w:divBdr>
    </w:div>
    <w:div w:id="893389669">
      <w:bodyDiv w:val="1"/>
      <w:marLeft w:val="0"/>
      <w:marRight w:val="0"/>
      <w:marTop w:val="0"/>
      <w:marBottom w:val="0"/>
      <w:divBdr>
        <w:top w:val="none" w:sz="0" w:space="0" w:color="auto"/>
        <w:left w:val="none" w:sz="0" w:space="0" w:color="auto"/>
        <w:bottom w:val="none" w:sz="0" w:space="0" w:color="auto"/>
        <w:right w:val="none" w:sz="0" w:space="0" w:color="auto"/>
      </w:divBdr>
    </w:div>
    <w:div w:id="928850549">
      <w:bodyDiv w:val="1"/>
      <w:marLeft w:val="0"/>
      <w:marRight w:val="0"/>
      <w:marTop w:val="0"/>
      <w:marBottom w:val="0"/>
      <w:divBdr>
        <w:top w:val="none" w:sz="0" w:space="0" w:color="auto"/>
        <w:left w:val="none" w:sz="0" w:space="0" w:color="auto"/>
        <w:bottom w:val="none" w:sz="0" w:space="0" w:color="auto"/>
        <w:right w:val="none" w:sz="0" w:space="0" w:color="auto"/>
      </w:divBdr>
    </w:div>
    <w:div w:id="1048384501">
      <w:bodyDiv w:val="1"/>
      <w:marLeft w:val="0"/>
      <w:marRight w:val="0"/>
      <w:marTop w:val="0"/>
      <w:marBottom w:val="0"/>
      <w:divBdr>
        <w:top w:val="none" w:sz="0" w:space="0" w:color="auto"/>
        <w:left w:val="none" w:sz="0" w:space="0" w:color="auto"/>
        <w:bottom w:val="none" w:sz="0" w:space="0" w:color="auto"/>
        <w:right w:val="none" w:sz="0" w:space="0" w:color="auto"/>
      </w:divBdr>
      <w:divsChild>
        <w:div w:id="838665094">
          <w:marLeft w:val="0"/>
          <w:marRight w:val="0"/>
          <w:marTop w:val="0"/>
          <w:marBottom w:val="0"/>
          <w:divBdr>
            <w:top w:val="none" w:sz="0" w:space="0" w:color="auto"/>
            <w:left w:val="none" w:sz="0" w:space="0" w:color="auto"/>
            <w:bottom w:val="none" w:sz="0" w:space="0" w:color="auto"/>
            <w:right w:val="none" w:sz="0" w:space="0" w:color="auto"/>
          </w:divBdr>
        </w:div>
        <w:div w:id="631397977">
          <w:marLeft w:val="0"/>
          <w:marRight w:val="0"/>
          <w:marTop w:val="0"/>
          <w:marBottom w:val="0"/>
          <w:divBdr>
            <w:top w:val="none" w:sz="0" w:space="0" w:color="auto"/>
            <w:left w:val="none" w:sz="0" w:space="0" w:color="auto"/>
            <w:bottom w:val="none" w:sz="0" w:space="0" w:color="auto"/>
            <w:right w:val="none" w:sz="0" w:space="0" w:color="auto"/>
          </w:divBdr>
        </w:div>
        <w:div w:id="525020457">
          <w:marLeft w:val="0"/>
          <w:marRight w:val="0"/>
          <w:marTop w:val="0"/>
          <w:marBottom w:val="0"/>
          <w:divBdr>
            <w:top w:val="none" w:sz="0" w:space="0" w:color="auto"/>
            <w:left w:val="none" w:sz="0" w:space="0" w:color="auto"/>
            <w:bottom w:val="none" w:sz="0" w:space="0" w:color="auto"/>
            <w:right w:val="none" w:sz="0" w:space="0" w:color="auto"/>
          </w:divBdr>
        </w:div>
      </w:divsChild>
    </w:div>
    <w:div w:id="1497185941">
      <w:bodyDiv w:val="1"/>
      <w:marLeft w:val="0"/>
      <w:marRight w:val="0"/>
      <w:marTop w:val="0"/>
      <w:marBottom w:val="0"/>
      <w:divBdr>
        <w:top w:val="none" w:sz="0" w:space="0" w:color="auto"/>
        <w:left w:val="none" w:sz="0" w:space="0" w:color="auto"/>
        <w:bottom w:val="none" w:sz="0" w:space="0" w:color="auto"/>
        <w:right w:val="none" w:sz="0" w:space="0" w:color="auto"/>
      </w:divBdr>
    </w:div>
    <w:div w:id="1667661146">
      <w:bodyDiv w:val="1"/>
      <w:marLeft w:val="0"/>
      <w:marRight w:val="0"/>
      <w:marTop w:val="0"/>
      <w:marBottom w:val="0"/>
      <w:divBdr>
        <w:top w:val="none" w:sz="0" w:space="0" w:color="auto"/>
        <w:left w:val="none" w:sz="0" w:space="0" w:color="auto"/>
        <w:bottom w:val="none" w:sz="0" w:space="0" w:color="auto"/>
        <w:right w:val="none" w:sz="0" w:space="0" w:color="auto"/>
      </w:divBdr>
      <w:divsChild>
        <w:div w:id="94712625">
          <w:marLeft w:val="0"/>
          <w:marRight w:val="0"/>
          <w:marTop w:val="0"/>
          <w:marBottom w:val="0"/>
          <w:divBdr>
            <w:top w:val="none" w:sz="0" w:space="0" w:color="auto"/>
            <w:left w:val="none" w:sz="0" w:space="0" w:color="auto"/>
            <w:bottom w:val="none" w:sz="0" w:space="0" w:color="auto"/>
            <w:right w:val="none" w:sz="0" w:space="0" w:color="auto"/>
          </w:divBdr>
        </w:div>
        <w:div w:id="804782941">
          <w:marLeft w:val="0"/>
          <w:marRight w:val="0"/>
          <w:marTop w:val="0"/>
          <w:marBottom w:val="0"/>
          <w:divBdr>
            <w:top w:val="none" w:sz="0" w:space="0" w:color="auto"/>
            <w:left w:val="none" w:sz="0" w:space="0" w:color="auto"/>
            <w:bottom w:val="none" w:sz="0" w:space="0" w:color="auto"/>
            <w:right w:val="none" w:sz="0" w:space="0" w:color="auto"/>
          </w:divBdr>
        </w:div>
        <w:div w:id="1107625442">
          <w:marLeft w:val="0"/>
          <w:marRight w:val="0"/>
          <w:marTop w:val="0"/>
          <w:marBottom w:val="0"/>
          <w:divBdr>
            <w:top w:val="none" w:sz="0" w:space="0" w:color="auto"/>
            <w:left w:val="none" w:sz="0" w:space="0" w:color="auto"/>
            <w:bottom w:val="none" w:sz="0" w:space="0" w:color="auto"/>
            <w:right w:val="none" w:sz="0" w:space="0" w:color="auto"/>
          </w:divBdr>
        </w:div>
        <w:div w:id="1491872977">
          <w:marLeft w:val="0"/>
          <w:marRight w:val="0"/>
          <w:marTop w:val="0"/>
          <w:marBottom w:val="0"/>
          <w:divBdr>
            <w:top w:val="none" w:sz="0" w:space="0" w:color="auto"/>
            <w:left w:val="none" w:sz="0" w:space="0" w:color="auto"/>
            <w:bottom w:val="none" w:sz="0" w:space="0" w:color="auto"/>
            <w:right w:val="none" w:sz="0" w:space="0" w:color="auto"/>
          </w:divBdr>
        </w:div>
        <w:div w:id="1740051880">
          <w:marLeft w:val="0"/>
          <w:marRight w:val="0"/>
          <w:marTop w:val="0"/>
          <w:marBottom w:val="0"/>
          <w:divBdr>
            <w:top w:val="none" w:sz="0" w:space="0" w:color="auto"/>
            <w:left w:val="none" w:sz="0" w:space="0" w:color="auto"/>
            <w:bottom w:val="none" w:sz="0" w:space="0" w:color="auto"/>
            <w:right w:val="none" w:sz="0" w:space="0" w:color="auto"/>
          </w:divBdr>
        </w:div>
      </w:divsChild>
    </w:div>
    <w:div w:id="1703747277">
      <w:bodyDiv w:val="1"/>
      <w:marLeft w:val="0"/>
      <w:marRight w:val="0"/>
      <w:marTop w:val="0"/>
      <w:marBottom w:val="0"/>
      <w:divBdr>
        <w:top w:val="none" w:sz="0" w:space="0" w:color="auto"/>
        <w:left w:val="none" w:sz="0" w:space="0" w:color="auto"/>
        <w:bottom w:val="none" w:sz="0" w:space="0" w:color="auto"/>
        <w:right w:val="none" w:sz="0" w:space="0" w:color="auto"/>
      </w:divBdr>
    </w:div>
    <w:div w:id="1747455549">
      <w:bodyDiv w:val="1"/>
      <w:marLeft w:val="0"/>
      <w:marRight w:val="0"/>
      <w:marTop w:val="0"/>
      <w:marBottom w:val="0"/>
      <w:divBdr>
        <w:top w:val="none" w:sz="0" w:space="0" w:color="auto"/>
        <w:left w:val="none" w:sz="0" w:space="0" w:color="auto"/>
        <w:bottom w:val="none" w:sz="0" w:space="0" w:color="auto"/>
        <w:right w:val="none" w:sz="0" w:space="0" w:color="auto"/>
      </w:divBdr>
    </w:div>
    <w:div w:id="1798840546">
      <w:bodyDiv w:val="1"/>
      <w:marLeft w:val="0"/>
      <w:marRight w:val="0"/>
      <w:marTop w:val="0"/>
      <w:marBottom w:val="0"/>
      <w:divBdr>
        <w:top w:val="none" w:sz="0" w:space="0" w:color="auto"/>
        <w:left w:val="none" w:sz="0" w:space="0" w:color="auto"/>
        <w:bottom w:val="none" w:sz="0" w:space="0" w:color="auto"/>
        <w:right w:val="none" w:sz="0" w:space="0" w:color="auto"/>
      </w:divBdr>
      <w:divsChild>
        <w:div w:id="134832694">
          <w:marLeft w:val="0"/>
          <w:marRight w:val="0"/>
          <w:marTop w:val="0"/>
          <w:marBottom w:val="0"/>
          <w:divBdr>
            <w:top w:val="none" w:sz="0" w:space="0" w:color="auto"/>
            <w:left w:val="none" w:sz="0" w:space="0" w:color="auto"/>
            <w:bottom w:val="none" w:sz="0" w:space="0" w:color="auto"/>
            <w:right w:val="none" w:sz="0" w:space="0" w:color="auto"/>
          </w:divBdr>
        </w:div>
        <w:div w:id="1438259988">
          <w:marLeft w:val="0"/>
          <w:marRight w:val="0"/>
          <w:marTop w:val="0"/>
          <w:marBottom w:val="0"/>
          <w:divBdr>
            <w:top w:val="none" w:sz="0" w:space="0" w:color="auto"/>
            <w:left w:val="none" w:sz="0" w:space="0" w:color="auto"/>
            <w:bottom w:val="none" w:sz="0" w:space="0" w:color="auto"/>
            <w:right w:val="none" w:sz="0" w:space="0" w:color="auto"/>
          </w:divBdr>
        </w:div>
      </w:divsChild>
    </w:div>
    <w:div w:id="1836802416">
      <w:bodyDiv w:val="1"/>
      <w:marLeft w:val="0"/>
      <w:marRight w:val="0"/>
      <w:marTop w:val="0"/>
      <w:marBottom w:val="0"/>
      <w:divBdr>
        <w:top w:val="none" w:sz="0" w:space="0" w:color="auto"/>
        <w:left w:val="none" w:sz="0" w:space="0" w:color="auto"/>
        <w:bottom w:val="none" w:sz="0" w:space="0" w:color="auto"/>
        <w:right w:val="none" w:sz="0" w:space="0" w:color="auto"/>
      </w:divBdr>
    </w:div>
    <w:div w:id="1867255424">
      <w:bodyDiv w:val="1"/>
      <w:marLeft w:val="0"/>
      <w:marRight w:val="0"/>
      <w:marTop w:val="0"/>
      <w:marBottom w:val="0"/>
      <w:divBdr>
        <w:top w:val="none" w:sz="0" w:space="0" w:color="auto"/>
        <w:left w:val="none" w:sz="0" w:space="0" w:color="auto"/>
        <w:bottom w:val="none" w:sz="0" w:space="0" w:color="auto"/>
        <w:right w:val="none" w:sz="0" w:space="0" w:color="auto"/>
      </w:divBdr>
    </w:div>
    <w:div w:id="2092508557">
      <w:bodyDiv w:val="1"/>
      <w:marLeft w:val="0"/>
      <w:marRight w:val="0"/>
      <w:marTop w:val="0"/>
      <w:marBottom w:val="0"/>
      <w:divBdr>
        <w:top w:val="none" w:sz="0" w:space="0" w:color="auto"/>
        <w:left w:val="none" w:sz="0" w:space="0" w:color="auto"/>
        <w:bottom w:val="none" w:sz="0" w:space="0" w:color="auto"/>
        <w:right w:val="none" w:sz="0" w:space="0" w:color="auto"/>
      </w:divBdr>
      <w:divsChild>
        <w:div w:id="594168087">
          <w:marLeft w:val="0"/>
          <w:marRight w:val="0"/>
          <w:marTop w:val="0"/>
          <w:marBottom w:val="0"/>
          <w:divBdr>
            <w:top w:val="none" w:sz="0" w:space="0" w:color="auto"/>
            <w:left w:val="none" w:sz="0" w:space="0" w:color="auto"/>
            <w:bottom w:val="none" w:sz="0" w:space="0" w:color="auto"/>
            <w:right w:val="none" w:sz="0" w:space="0" w:color="auto"/>
          </w:divBdr>
        </w:div>
        <w:div w:id="1566184358">
          <w:marLeft w:val="0"/>
          <w:marRight w:val="0"/>
          <w:marTop w:val="0"/>
          <w:marBottom w:val="0"/>
          <w:divBdr>
            <w:top w:val="none" w:sz="0" w:space="0" w:color="auto"/>
            <w:left w:val="none" w:sz="0" w:space="0" w:color="auto"/>
            <w:bottom w:val="none" w:sz="0" w:space="0" w:color="auto"/>
            <w:right w:val="none" w:sz="0" w:space="0" w:color="auto"/>
          </w:divBdr>
        </w:div>
        <w:div w:id="2036423313">
          <w:marLeft w:val="0"/>
          <w:marRight w:val="0"/>
          <w:marTop w:val="0"/>
          <w:marBottom w:val="0"/>
          <w:divBdr>
            <w:top w:val="none" w:sz="0" w:space="0" w:color="auto"/>
            <w:left w:val="none" w:sz="0" w:space="0" w:color="auto"/>
            <w:bottom w:val="none" w:sz="0" w:space="0" w:color="auto"/>
            <w:right w:val="none" w:sz="0" w:space="0" w:color="auto"/>
          </w:divBdr>
        </w:div>
        <w:div w:id="2098482910">
          <w:marLeft w:val="0"/>
          <w:marRight w:val="0"/>
          <w:marTop w:val="0"/>
          <w:marBottom w:val="0"/>
          <w:divBdr>
            <w:top w:val="none" w:sz="0" w:space="0" w:color="auto"/>
            <w:left w:val="none" w:sz="0" w:space="0" w:color="auto"/>
            <w:bottom w:val="none" w:sz="0" w:space="0" w:color="auto"/>
            <w:right w:val="none" w:sz="0" w:space="0" w:color="auto"/>
          </w:divBdr>
        </w:div>
        <w:div w:id="1668166240">
          <w:marLeft w:val="0"/>
          <w:marRight w:val="0"/>
          <w:marTop w:val="0"/>
          <w:marBottom w:val="0"/>
          <w:divBdr>
            <w:top w:val="none" w:sz="0" w:space="0" w:color="auto"/>
            <w:left w:val="none" w:sz="0" w:space="0" w:color="auto"/>
            <w:bottom w:val="none" w:sz="0" w:space="0" w:color="auto"/>
            <w:right w:val="none" w:sz="0" w:space="0" w:color="auto"/>
          </w:divBdr>
        </w:div>
        <w:div w:id="294337571">
          <w:marLeft w:val="0"/>
          <w:marRight w:val="0"/>
          <w:marTop w:val="0"/>
          <w:marBottom w:val="0"/>
          <w:divBdr>
            <w:top w:val="none" w:sz="0" w:space="0" w:color="auto"/>
            <w:left w:val="none" w:sz="0" w:space="0" w:color="auto"/>
            <w:bottom w:val="none" w:sz="0" w:space="0" w:color="auto"/>
            <w:right w:val="none" w:sz="0" w:space="0" w:color="auto"/>
          </w:divBdr>
        </w:div>
        <w:div w:id="229967585">
          <w:marLeft w:val="0"/>
          <w:marRight w:val="0"/>
          <w:marTop w:val="0"/>
          <w:marBottom w:val="0"/>
          <w:divBdr>
            <w:top w:val="none" w:sz="0" w:space="0" w:color="auto"/>
            <w:left w:val="none" w:sz="0" w:space="0" w:color="auto"/>
            <w:bottom w:val="none" w:sz="0" w:space="0" w:color="auto"/>
            <w:right w:val="none" w:sz="0" w:space="0" w:color="auto"/>
          </w:divBdr>
        </w:div>
        <w:div w:id="402676293">
          <w:marLeft w:val="0"/>
          <w:marRight w:val="0"/>
          <w:marTop w:val="0"/>
          <w:marBottom w:val="0"/>
          <w:divBdr>
            <w:top w:val="none" w:sz="0" w:space="0" w:color="auto"/>
            <w:left w:val="none" w:sz="0" w:space="0" w:color="auto"/>
            <w:bottom w:val="none" w:sz="0" w:space="0" w:color="auto"/>
            <w:right w:val="none" w:sz="0" w:space="0" w:color="auto"/>
          </w:divBdr>
        </w:div>
        <w:div w:id="1301495073">
          <w:marLeft w:val="0"/>
          <w:marRight w:val="0"/>
          <w:marTop w:val="0"/>
          <w:marBottom w:val="0"/>
          <w:divBdr>
            <w:top w:val="none" w:sz="0" w:space="0" w:color="auto"/>
            <w:left w:val="none" w:sz="0" w:space="0" w:color="auto"/>
            <w:bottom w:val="none" w:sz="0" w:space="0" w:color="auto"/>
            <w:right w:val="none" w:sz="0" w:space="0" w:color="auto"/>
          </w:divBdr>
        </w:div>
        <w:div w:id="510142798">
          <w:marLeft w:val="0"/>
          <w:marRight w:val="0"/>
          <w:marTop w:val="0"/>
          <w:marBottom w:val="0"/>
          <w:divBdr>
            <w:top w:val="none" w:sz="0" w:space="0" w:color="auto"/>
            <w:left w:val="none" w:sz="0" w:space="0" w:color="auto"/>
            <w:bottom w:val="none" w:sz="0" w:space="0" w:color="auto"/>
            <w:right w:val="none" w:sz="0" w:space="0" w:color="auto"/>
          </w:divBdr>
        </w:div>
        <w:div w:id="1133134498">
          <w:marLeft w:val="0"/>
          <w:marRight w:val="0"/>
          <w:marTop w:val="0"/>
          <w:marBottom w:val="0"/>
          <w:divBdr>
            <w:top w:val="none" w:sz="0" w:space="0" w:color="auto"/>
            <w:left w:val="none" w:sz="0" w:space="0" w:color="auto"/>
            <w:bottom w:val="none" w:sz="0" w:space="0" w:color="auto"/>
            <w:right w:val="none" w:sz="0" w:space="0" w:color="auto"/>
          </w:divBdr>
        </w:div>
        <w:div w:id="646086106">
          <w:marLeft w:val="0"/>
          <w:marRight w:val="0"/>
          <w:marTop w:val="0"/>
          <w:marBottom w:val="0"/>
          <w:divBdr>
            <w:top w:val="none" w:sz="0" w:space="0" w:color="auto"/>
            <w:left w:val="none" w:sz="0" w:space="0" w:color="auto"/>
            <w:bottom w:val="none" w:sz="0" w:space="0" w:color="auto"/>
            <w:right w:val="none" w:sz="0" w:space="0" w:color="auto"/>
          </w:divBdr>
        </w:div>
        <w:div w:id="40328439">
          <w:marLeft w:val="0"/>
          <w:marRight w:val="0"/>
          <w:marTop w:val="0"/>
          <w:marBottom w:val="0"/>
          <w:divBdr>
            <w:top w:val="none" w:sz="0" w:space="0" w:color="auto"/>
            <w:left w:val="none" w:sz="0" w:space="0" w:color="auto"/>
            <w:bottom w:val="none" w:sz="0" w:space="0" w:color="auto"/>
            <w:right w:val="none" w:sz="0" w:space="0" w:color="auto"/>
          </w:divBdr>
        </w:div>
        <w:div w:id="1228538406">
          <w:marLeft w:val="0"/>
          <w:marRight w:val="0"/>
          <w:marTop w:val="0"/>
          <w:marBottom w:val="0"/>
          <w:divBdr>
            <w:top w:val="none" w:sz="0" w:space="0" w:color="auto"/>
            <w:left w:val="none" w:sz="0" w:space="0" w:color="auto"/>
            <w:bottom w:val="none" w:sz="0" w:space="0" w:color="auto"/>
            <w:right w:val="none" w:sz="0" w:space="0" w:color="auto"/>
          </w:divBdr>
        </w:div>
        <w:div w:id="1569606820">
          <w:marLeft w:val="0"/>
          <w:marRight w:val="0"/>
          <w:marTop w:val="0"/>
          <w:marBottom w:val="0"/>
          <w:divBdr>
            <w:top w:val="none" w:sz="0" w:space="0" w:color="auto"/>
            <w:left w:val="none" w:sz="0" w:space="0" w:color="auto"/>
            <w:bottom w:val="none" w:sz="0" w:space="0" w:color="auto"/>
            <w:right w:val="none" w:sz="0" w:space="0" w:color="auto"/>
          </w:divBdr>
        </w:div>
        <w:div w:id="195121984">
          <w:marLeft w:val="0"/>
          <w:marRight w:val="0"/>
          <w:marTop w:val="0"/>
          <w:marBottom w:val="0"/>
          <w:divBdr>
            <w:top w:val="none" w:sz="0" w:space="0" w:color="auto"/>
            <w:left w:val="none" w:sz="0" w:space="0" w:color="auto"/>
            <w:bottom w:val="none" w:sz="0" w:space="0" w:color="auto"/>
            <w:right w:val="none" w:sz="0" w:space="0" w:color="auto"/>
          </w:divBdr>
        </w:div>
        <w:div w:id="773672185">
          <w:marLeft w:val="0"/>
          <w:marRight w:val="0"/>
          <w:marTop w:val="0"/>
          <w:marBottom w:val="0"/>
          <w:divBdr>
            <w:top w:val="none" w:sz="0" w:space="0" w:color="auto"/>
            <w:left w:val="none" w:sz="0" w:space="0" w:color="auto"/>
            <w:bottom w:val="none" w:sz="0" w:space="0" w:color="auto"/>
            <w:right w:val="none" w:sz="0" w:space="0" w:color="auto"/>
          </w:divBdr>
        </w:div>
      </w:divsChild>
    </w:div>
    <w:div w:id="21032616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makeabignoise.org.uk/work-with-us" TargetMode="Externa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check-uk-visa"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makeabignoise.org.uk/work-with-u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133656ECAC7B4381B67B5EEB475201" ma:contentTypeVersion="22" ma:contentTypeDescription="Create a new document." ma:contentTypeScope="" ma:versionID="2c70d776821bf86fdab0dd1d96e877cc">
  <xsd:schema xmlns:xsd="http://www.w3.org/2001/XMLSchema" xmlns:xs="http://www.w3.org/2001/XMLSchema" xmlns:p="http://schemas.microsoft.com/office/2006/metadata/properties" xmlns:ns2="8a96e04f-9343-4c0a-bf64-0e315053fbc3" xmlns:ns3="025f95ef-c0c3-4f9a-9486-2b4b23414da2" targetNamespace="http://schemas.microsoft.com/office/2006/metadata/properties" ma:root="true" ma:fieldsID="11ca68129c8e5bcf2ec8760fc91bc6df" ns2:_="" ns3:_="">
    <xsd:import namespace="8a96e04f-9343-4c0a-bf64-0e315053fbc3"/>
    <xsd:import namespace="025f95ef-c0c3-4f9a-9486-2b4b23414da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_ModernAudienceTargetUserField" minOccurs="0"/>
                <xsd:element ref="ns2:_ModernAudienceAadObjectI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96e04f-9343-4c0a-bf64-0e315053fb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_ModernAudienceTargetUserField" ma:index="21" nillable="true" ma:displayName="Audience" ma:list="UserInfo" ma:SharePointGroup="0" ma:internalName="_ModernAudienceTargetUserField"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ModernAudienceAadObjectIds" ma:index="22" nillable="true" ma:displayName="AudienceIds" ma:list="{3a816ae0-fb0b-4749-a133-abbbce58b546}" ma:internalName="_ModernAudienceAadObjectIds" ma:readOnly="true" ma:showField="_AadObjectIdForUser" ma:web="025f95ef-c0c3-4f9a-9486-2b4b23414da2">
      <xsd:complexType>
        <xsd:complexContent>
          <xsd:extension base="dms:MultiChoiceLookup">
            <xsd:sequence>
              <xsd:element name="Value" type="dms:Lookup" maxOccurs="unbounded" minOccurs="0" nillable="true"/>
            </xsd:sequence>
          </xsd:extension>
        </xsd:complexContent>
      </xsd:complex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b498acf1-754f-4281-b1d4-41394bffb53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5f95ef-c0c3-4f9a-9486-2b4b23414da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e1296513-9f60-4363-97c4-e599d800e410}" ma:internalName="TaxCatchAll" ma:showField="CatchAllData" ma:web="025f95ef-c0c3-4f9a-9486-2b4b23414d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ModernAudienceTargetUserField xmlns="8a96e04f-9343-4c0a-bf64-0e315053fbc3">
      <UserInfo>
        <DisplayName/>
        <AccountId xsi:nil="true"/>
        <AccountType/>
      </UserInfo>
    </_ModernAudienceTargetUserField>
    <TaxCatchAll xmlns="025f95ef-c0c3-4f9a-9486-2b4b23414da2" xsi:nil="true"/>
    <lcf76f155ced4ddcb4097134ff3c332f xmlns="8a96e04f-9343-4c0a-bf64-0e315053fbc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E9C097-0F32-4353-ADA1-76CB174D0B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96e04f-9343-4c0a-bf64-0e315053fbc3"/>
    <ds:schemaRef ds:uri="025f95ef-c0c3-4f9a-9486-2b4b23414d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EF4F74-23FF-4A48-92CB-30232DB42B59}">
  <ds:schemaRefs>
    <ds:schemaRef ds:uri="http://schemas.microsoft.com/office/2006/metadata/properties"/>
    <ds:schemaRef ds:uri="http://schemas.microsoft.com/office/infopath/2007/PartnerControls"/>
    <ds:schemaRef ds:uri="8a96e04f-9343-4c0a-bf64-0e315053fbc3"/>
    <ds:schemaRef ds:uri="025f95ef-c0c3-4f9a-9486-2b4b23414da2"/>
  </ds:schemaRefs>
</ds:datastoreItem>
</file>

<file path=customXml/itemProps3.xml><?xml version="1.0" encoding="utf-8"?>
<ds:datastoreItem xmlns:ds="http://schemas.openxmlformats.org/officeDocument/2006/customXml" ds:itemID="{0A9ABDEF-FB03-4DDC-AB74-A9E371E86B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2111</Words>
  <Characters>12035</Characters>
  <Application>Microsoft Office Word</Application>
  <DocSecurity>0</DocSecurity>
  <Lines>100</Lines>
  <Paragraphs>28</Paragraphs>
  <ScaleCrop>false</ScaleCrop>
  <Company>HP Inc.</Company>
  <LinksUpToDate>false</LinksUpToDate>
  <CharactersWithSpaces>14118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dc:creator>
  <cp:keywords/>
  <cp:lastModifiedBy>Carol Ann Harrower</cp:lastModifiedBy>
  <cp:revision>6</cp:revision>
  <dcterms:created xsi:type="dcterms:W3CDTF">2026-08-11T09:04:00Z</dcterms:created>
  <dcterms:modified xsi:type="dcterms:W3CDTF">2026-08-11T09:07:00Z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0x0101008A133656ECAC7B4381B67B5EEB475201</vt:lpwstr>
  </property>
  <property fmtid="{D5CDD505-2E9C-101B-9397-08002B2CF9AE}" pid="3" name="Order">
    <vt:r8>2960800</vt:r8>
  </property>
  <property fmtid="{D5CDD505-2E9C-101B-9397-08002B2CF9AE}" pid="4" name="MediaServiceImageTags">
    <vt:lpwstr/>
  </property>
</Properties>
</file>